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EB2" w:rsidRDefault="00C57EB2" w:rsidP="008C5859">
      <w:pPr>
        <w:spacing w:after="0" w:line="240" w:lineRule="auto"/>
        <w:jc w:val="center"/>
        <w:rPr>
          <w:rFonts w:ascii="Times New Roman" w:hAnsi="Times New Roman" w:cs="Times New Roman"/>
          <w:sz w:val="28"/>
          <w:szCs w:val="28"/>
        </w:rPr>
      </w:pPr>
    </w:p>
    <w:p w:rsidR="00C57EB2" w:rsidRDefault="00C57EB2" w:rsidP="00C57EB2">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99835" cy="890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_page-0001.jpg"/>
                    <pic:cNvPicPr/>
                  </pic:nvPicPr>
                  <pic:blipFill>
                    <a:blip r:embed="rId5">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bookmarkStart w:id="0" w:name="_GoBack"/>
      <w:bookmarkEnd w:id="0"/>
    </w:p>
    <w:p w:rsidR="008C5859" w:rsidRDefault="008C5859" w:rsidP="008C585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8C5859" w:rsidRDefault="008C5859" w:rsidP="008C5859">
      <w:pPr>
        <w:spacing w:after="0" w:line="240" w:lineRule="auto"/>
        <w:rPr>
          <w:rFonts w:ascii="Times New Roman" w:hAnsi="Times New Roman" w:cs="Times New Roman"/>
          <w:sz w:val="28"/>
          <w:szCs w:val="28"/>
        </w:rPr>
      </w:pP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Целевой раздел.</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1.1. Пояснительная записка.</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1.2. Цели и задачи реализации рабочей программы</w:t>
      </w:r>
      <w:r w:rsidR="00505355" w:rsidRPr="008C5859">
        <w:rPr>
          <w:rFonts w:ascii="Times New Roman" w:hAnsi="Times New Roman" w:cs="Times New Roman"/>
          <w:sz w:val="28"/>
          <w:szCs w:val="28"/>
        </w:rPr>
        <w:t xml:space="preserve"> образования</w:t>
      </w:r>
      <w:r w:rsidRPr="008C5859">
        <w:rPr>
          <w:rFonts w:ascii="Times New Roman" w:hAnsi="Times New Roman" w:cs="Times New Roman"/>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1.3. Принципы реализации рабочей программы и организации   образовательного процесса.</w:t>
      </w:r>
    </w:p>
    <w:p w:rsidR="0002224E" w:rsidRPr="00C538C5"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1.4</w:t>
      </w:r>
      <w:r w:rsidRPr="00C538C5">
        <w:rPr>
          <w:rFonts w:ascii="Times New Roman" w:hAnsi="Times New Roman" w:cs="Times New Roman"/>
          <w:sz w:val="28"/>
          <w:szCs w:val="28"/>
        </w:rPr>
        <w:t>.</w:t>
      </w:r>
      <w:r w:rsidR="002D1EDD" w:rsidRPr="00C538C5">
        <w:rPr>
          <w:rFonts w:ascii="Times New Roman" w:hAnsi="Times New Roman" w:cs="Times New Roman"/>
          <w:sz w:val="28"/>
          <w:szCs w:val="28"/>
        </w:rPr>
        <w:t xml:space="preserve">  Планируемые результаты </w:t>
      </w:r>
      <w:r w:rsidR="002655A5" w:rsidRPr="00C538C5">
        <w:rPr>
          <w:rFonts w:ascii="Times New Roman" w:hAnsi="Times New Roman" w:cs="Times New Roman"/>
          <w:sz w:val="28"/>
          <w:szCs w:val="28"/>
        </w:rPr>
        <w:t xml:space="preserve">на этапе завершения </w:t>
      </w:r>
      <w:r w:rsidR="00FF5449" w:rsidRPr="00C538C5">
        <w:rPr>
          <w:rFonts w:ascii="Times New Roman" w:hAnsi="Times New Roman" w:cs="Times New Roman"/>
          <w:sz w:val="28"/>
          <w:szCs w:val="28"/>
        </w:rPr>
        <w:t>освоения</w:t>
      </w:r>
      <w:r w:rsidR="002D1EDD" w:rsidRPr="00C538C5">
        <w:rPr>
          <w:rFonts w:ascii="Times New Roman" w:hAnsi="Times New Roman" w:cs="Times New Roman"/>
          <w:sz w:val="28"/>
          <w:szCs w:val="28"/>
        </w:rPr>
        <w:t xml:space="preserve"> программы </w:t>
      </w:r>
      <w:r w:rsidR="002655A5" w:rsidRPr="00C538C5">
        <w:rPr>
          <w:rFonts w:ascii="Times New Roman" w:hAnsi="Times New Roman" w:cs="Times New Roman"/>
          <w:sz w:val="28"/>
          <w:szCs w:val="28"/>
          <w:shd w:val="clear" w:color="auto" w:fill="FFFFFF"/>
        </w:rPr>
        <w:t>(к концу дошкольного возраста)</w:t>
      </w:r>
      <w:r w:rsidR="00EB49B8" w:rsidRPr="00C538C5">
        <w:rPr>
          <w:rFonts w:ascii="Times New Roman" w:hAnsi="Times New Roman" w:cs="Times New Roman"/>
          <w:sz w:val="28"/>
          <w:szCs w:val="28"/>
          <w:shd w:val="clear" w:color="auto" w:fill="FFFFFF"/>
        </w:rPr>
        <w:t>.</w:t>
      </w:r>
    </w:p>
    <w:p w:rsidR="000B0293" w:rsidRPr="00C538C5" w:rsidRDefault="000B0293"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1.5. Педагогическая диагностика достижения планируемых результатов</w:t>
      </w:r>
      <w:r w:rsidR="00175D5D" w:rsidRPr="00C538C5">
        <w:rPr>
          <w:rFonts w:ascii="Times New Roman" w:hAnsi="Times New Roman" w:cs="Times New Roman"/>
          <w:sz w:val="28"/>
          <w:szCs w:val="28"/>
        </w:rPr>
        <w:t>.</w:t>
      </w:r>
    </w:p>
    <w:p w:rsidR="008C5859" w:rsidRPr="00C538C5" w:rsidRDefault="008C5859" w:rsidP="008C5859">
      <w:pPr>
        <w:spacing w:after="0" w:line="240" w:lineRule="auto"/>
        <w:rPr>
          <w:rFonts w:ascii="Times New Roman" w:hAnsi="Times New Roman" w:cs="Times New Roman"/>
          <w:sz w:val="24"/>
          <w:szCs w:val="24"/>
        </w:rPr>
      </w:pPr>
    </w:p>
    <w:p w:rsidR="0002224E"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2. Содержательный раздел.</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2.1</w:t>
      </w:r>
      <w:r w:rsidR="0002224E" w:rsidRPr="00C538C5">
        <w:rPr>
          <w:rFonts w:ascii="Times New Roman" w:hAnsi="Times New Roman" w:cs="Times New Roman"/>
          <w:sz w:val="28"/>
          <w:szCs w:val="28"/>
        </w:rPr>
        <w:t xml:space="preserve">. Содержание образовательной деятельности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02224E" w:rsidRPr="00C538C5">
        <w:rPr>
          <w:rFonts w:ascii="Times New Roman" w:hAnsi="Times New Roman" w:cs="Times New Roman"/>
          <w:sz w:val="28"/>
          <w:szCs w:val="28"/>
        </w:rPr>
        <w:t>по образовательным областям.</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2.2</w:t>
      </w:r>
      <w:r w:rsidR="0002224E" w:rsidRPr="00C538C5">
        <w:rPr>
          <w:rFonts w:ascii="Times New Roman" w:hAnsi="Times New Roman" w:cs="Times New Roman"/>
          <w:sz w:val="28"/>
          <w:szCs w:val="28"/>
        </w:rPr>
        <w:t>. Содержание образовательной деятельности в части, формируемой участниками образовательных отношений.</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2.3. </w:t>
      </w:r>
      <w:r w:rsidR="002D1EDD" w:rsidRPr="00C538C5">
        <w:rPr>
          <w:rFonts w:ascii="Times New Roman" w:hAnsi="Times New Roman" w:cs="Times New Roman"/>
          <w:sz w:val="28"/>
          <w:szCs w:val="28"/>
        </w:rPr>
        <w:t xml:space="preserve">Вариативные формы, способы, методы и средства реализации </w:t>
      </w:r>
      <w:r w:rsidRPr="00C538C5">
        <w:rPr>
          <w:rFonts w:ascii="Times New Roman" w:hAnsi="Times New Roman" w:cs="Times New Roman"/>
          <w:sz w:val="28"/>
          <w:szCs w:val="28"/>
        </w:rPr>
        <w:t xml:space="preserve">рабочей </w:t>
      </w:r>
      <w:r w:rsidR="002D1EDD" w:rsidRPr="00C538C5">
        <w:rPr>
          <w:rFonts w:ascii="Times New Roman" w:hAnsi="Times New Roman" w:cs="Times New Roman"/>
          <w:sz w:val="28"/>
          <w:szCs w:val="28"/>
        </w:rPr>
        <w:t>программы</w:t>
      </w:r>
      <w:r w:rsidRPr="00C538C5">
        <w:rPr>
          <w:rFonts w:ascii="Times New Roman" w:hAnsi="Times New Roman" w:cs="Times New Roman"/>
          <w:sz w:val="28"/>
          <w:szCs w:val="28"/>
        </w:rPr>
        <w:t xml:space="preserve">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 лет</w:t>
      </w:r>
      <w:r w:rsidR="002D1EDD" w:rsidRPr="00C538C5">
        <w:rPr>
          <w:rFonts w:ascii="Times New Roman" w:hAnsi="Times New Roman" w:cs="Times New Roman"/>
          <w:sz w:val="28"/>
          <w:szCs w:val="28"/>
        </w:rPr>
        <w:t>.</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2.4. </w:t>
      </w:r>
      <w:r w:rsidR="002D1EDD" w:rsidRPr="00C538C5">
        <w:rPr>
          <w:rFonts w:ascii="Times New Roman" w:hAnsi="Times New Roman" w:cs="Times New Roman"/>
          <w:sz w:val="28"/>
          <w:szCs w:val="28"/>
        </w:rPr>
        <w:t>Особенности образовательной деятельности разных видов и культурных практик.</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2.5. </w:t>
      </w:r>
      <w:r w:rsidR="002D1EDD" w:rsidRPr="00C538C5">
        <w:rPr>
          <w:rFonts w:ascii="Times New Roman" w:hAnsi="Times New Roman" w:cs="Times New Roman"/>
          <w:sz w:val="28"/>
          <w:szCs w:val="28"/>
        </w:rPr>
        <w:t>Особенности взаимодействия педагогического коллектива с семьями обучающихся.</w:t>
      </w:r>
    </w:p>
    <w:p w:rsidR="008C5859" w:rsidRPr="00C538C5" w:rsidRDefault="008C5859" w:rsidP="008C5859">
      <w:pPr>
        <w:spacing w:after="0" w:line="240" w:lineRule="auto"/>
        <w:rPr>
          <w:rFonts w:ascii="Times New Roman" w:hAnsi="Times New Roman" w:cs="Times New Roman"/>
          <w:sz w:val="28"/>
          <w:szCs w:val="28"/>
        </w:rPr>
      </w:pPr>
    </w:p>
    <w:p w:rsidR="0002224E"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 Организационный раздел.</w:t>
      </w:r>
    </w:p>
    <w:p w:rsidR="002D1EDD"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3.1. </w:t>
      </w:r>
      <w:r w:rsidR="002D1EDD" w:rsidRPr="00C538C5">
        <w:rPr>
          <w:rFonts w:ascii="Times New Roman" w:hAnsi="Times New Roman" w:cs="Times New Roman"/>
          <w:sz w:val="28"/>
          <w:szCs w:val="28"/>
        </w:rPr>
        <w:t>Психолого-педагогические условия реализации рабочей программы.</w:t>
      </w:r>
    </w:p>
    <w:p w:rsidR="0002224E" w:rsidRPr="00C538C5" w:rsidRDefault="00505355"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3.2</w:t>
      </w:r>
      <w:r w:rsidR="002D1EDD" w:rsidRPr="00C538C5">
        <w:rPr>
          <w:rFonts w:ascii="Times New Roman" w:hAnsi="Times New Roman" w:cs="Times New Roman"/>
          <w:sz w:val="28"/>
          <w:szCs w:val="28"/>
        </w:rPr>
        <w:t xml:space="preserve">. Режим дня, </w:t>
      </w:r>
      <w:r w:rsidRPr="00C538C5">
        <w:rPr>
          <w:rFonts w:ascii="Times New Roman" w:hAnsi="Times New Roman" w:cs="Times New Roman"/>
          <w:sz w:val="28"/>
          <w:szCs w:val="28"/>
        </w:rPr>
        <w:t>п</w:t>
      </w:r>
      <w:r w:rsidR="0002224E" w:rsidRPr="00C538C5">
        <w:rPr>
          <w:rFonts w:ascii="Times New Roman" w:hAnsi="Times New Roman" w:cs="Times New Roman"/>
          <w:sz w:val="28"/>
          <w:szCs w:val="28"/>
        </w:rPr>
        <w:t>ланирование образовательной деятельности (сетка занятий).</w:t>
      </w:r>
    </w:p>
    <w:p w:rsidR="006905DD" w:rsidRPr="00C538C5" w:rsidRDefault="0002224E" w:rsidP="008C5859">
      <w:pPr>
        <w:spacing w:after="0" w:line="240" w:lineRule="auto"/>
        <w:rPr>
          <w:rFonts w:ascii="Times New Roman" w:hAnsi="Times New Roman"/>
          <w:sz w:val="28"/>
          <w:szCs w:val="28"/>
        </w:rPr>
      </w:pPr>
      <w:r w:rsidRPr="00C538C5">
        <w:rPr>
          <w:rFonts w:ascii="Times New Roman" w:hAnsi="Times New Roman" w:cs="Times New Roman"/>
          <w:sz w:val="28"/>
          <w:szCs w:val="28"/>
        </w:rPr>
        <w:t xml:space="preserve">   3.3. </w:t>
      </w:r>
      <w:r w:rsidR="006905DD" w:rsidRPr="00C538C5">
        <w:rPr>
          <w:rFonts w:ascii="Times New Roman" w:hAnsi="Times New Roman"/>
          <w:sz w:val="28"/>
          <w:szCs w:val="28"/>
        </w:rPr>
        <w:t>Примерное распредел</w:t>
      </w:r>
      <w:r w:rsidR="00175D5D" w:rsidRPr="00C538C5">
        <w:rPr>
          <w:rFonts w:ascii="Times New Roman" w:hAnsi="Times New Roman"/>
          <w:sz w:val="28"/>
          <w:szCs w:val="28"/>
        </w:rPr>
        <w:t>ение тем в течение года</w:t>
      </w:r>
      <w:r w:rsidR="00B21C14" w:rsidRPr="00C538C5">
        <w:rPr>
          <w:rFonts w:ascii="Times New Roman" w:hAnsi="Times New Roman"/>
          <w:sz w:val="28"/>
          <w:szCs w:val="28"/>
        </w:rPr>
        <w:t xml:space="preserve">в </w:t>
      </w:r>
      <w:r w:rsidR="00FA48FE" w:rsidRPr="00C538C5">
        <w:rPr>
          <w:rFonts w:ascii="Times New Roman" w:hAnsi="Times New Roman"/>
          <w:sz w:val="28"/>
          <w:szCs w:val="28"/>
        </w:rPr>
        <w:t>подготовительной к школе</w:t>
      </w:r>
      <w:r w:rsidR="00B21C14" w:rsidRPr="00C538C5">
        <w:rPr>
          <w:rFonts w:ascii="Times New Roman" w:hAnsi="Times New Roman"/>
          <w:sz w:val="28"/>
          <w:szCs w:val="28"/>
        </w:rPr>
        <w:t xml:space="preserve"> группе (</w:t>
      </w:r>
      <w:r w:rsidR="00FA48FE" w:rsidRPr="00C538C5">
        <w:rPr>
          <w:rFonts w:ascii="Times New Roman" w:hAnsi="Times New Roman"/>
          <w:sz w:val="28"/>
          <w:szCs w:val="28"/>
        </w:rPr>
        <w:t>6-7</w:t>
      </w:r>
      <w:r w:rsidR="00B21C14" w:rsidRPr="00C538C5">
        <w:rPr>
          <w:rFonts w:ascii="Times New Roman" w:hAnsi="Times New Roman"/>
          <w:sz w:val="28"/>
          <w:szCs w:val="28"/>
        </w:rPr>
        <w:t xml:space="preserve"> лет)</w:t>
      </w:r>
      <w:r w:rsidR="00EB49B8" w:rsidRPr="00C538C5">
        <w:rPr>
          <w:rFonts w:ascii="Times New Roman" w:hAnsi="Times New Roman"/>
          <w:sz w:val="28"/>
          <w:szCs w:val="28"/>
        </w:rPr>
        <w:t>.</w:t>
      </w:r>
    </w:p>
    <w:p w:rsidR="006905DD" w:rsidRPr="00C538C5"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 3.</w:t>
      </w:r>
      <w:r w:rsidR="00B21C14" w:rsidRPr="00C538C5">
        <w:rPr>
          <w:rFonts w:ascii="Times New Roman" w:hAnsi="Times New Roman" w:cs="Times New Roman"/>
          <w:sz w:val="28"/>
          <w:szCs w:val="28"/>
        </w:rPr>
        <w:t>4</w:t>
      </w:r>
      <w:r w:rsidRPr="00C538C5">
        <w:rPr>
          <w:rFonts w:ascii="Times New Roman" w:hAnsi="Times New Roman" w:cs="Times New Roman"/>
          <w:sz w:val="28"/>
          <w:szCs w:val="28"/>
        </w:rPr>
        <w:t xml:space="preserve">. </w:t>
      </w:r>
      <w:r w:rsidR="006905DD" w:rsidRPr="00C538C5">
        <w:rPr>
          <w:rFonts w:ascii="Times New Roman" w:hAnsi="Times New Roman" w:cs="Times New Roman"/>
          <w:sz w:val="28"/>
          <w:szCs w:val="28"/>
        </w:rPr>
        <w:t xml:space="preserve">Особенности </w:t>
      </w:r>
      <w:r w:rsidR="006905DD" w:rsidRPr="00C538C5">
        <w:rPr>
          <w:rFonts w:ascii="Times New Roman" w:hAnsi="Times New Roman" w:cs="Times New Roman"/>
          <w:sz w:val="28"/>
          <w:szCs w:val="28"/>
          <w:shd w:val="clear" w:color="auto" w:fill="FFFFFF"/>
        </w:rPr>
        <w:t>организации развивающей предметно-пространственной среды группы</w:t>
      </w:r>
      <w:r w:rsidR="00175D5D" w:rsidRPr="00C538C5">
        <w:rPr>
          <w:rFonts w:ascii="Times New Roman" w:hAnsi="Times New Roman" w:cs="Times New Roman"/>
          <w:sz w:val="28"/>
          <w:szCs w:val="28"/>
        </w:rPr>
        <w:t>.</w:t>
      </w:r>
    </w:p>
    <w:p w:rsidR="006905DD" w:rsidRPr="00C538C5" w:rsidRDefault="006905DD"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w:t>
      </w:r>
      <w:r w:rsidR="00B21C14" w:rsidRPr="00C538C5">
        <w:rPr>
          <w:rFonts w:ascii="Times New Roman" w:hAnsi="Times New Roman" w:cs="Times New Roman"/>
          <w:sz w:val="28"/>
          <w:szCs w:val="28"/>
        </w:rPr>
        <w:t>5</w:t>
      </w:r>
      <w:r w:rsidRPr="00C538C5">
        <w:rPr>
          <w:rFonts w:ascii="Times New Roman" w:hAnsi="Times New Roman" w:cs="Times New Roman"/>
          <w:sz w:val="28"/>
          <w:szCs w:val="28"/>
        </w:rPr>
        <w:t xml:space="preserve">. Материально-техническое обеспечение образовательного процесса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EB49B8" w:rsidRPr="00C538C5">
        <w:rPr>
          <w:rFonts w:ascii="Times New Roman" w:hAnsi="Times New Roman" w:cs="Times New Roman"/>
          <w:sz w:val="28"/>
          <w:szCs w:val="28"/>
        </w:rPr>
        <w:t>.</w:t>
      </w:r>
    </w:p>
    <w:p w:rsidR="0002224E" w:rsidRPr="00C538C5" w:rsidRDefault="006905DD"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3.</w:t>
      </w:r>
      <w:r w:rsidR="00B21C14" w:rsidRPr="00C538C5">
        <w:rPr>
          <w:rFonts w:ascii="Times New Roman" w:hAnsi="Times New Roman" w:cs="Times New Roman"/>
          <w:sz w:val="28"/>
          <w:szCs w:val="28"/>
        </w:rPr>
        <w:t>6</w:t>
      </w:r>
      <w:r w:rsidRPr="00C538C5">
        <w:rPr>
          <w:rFonts w:ascii="Times New Roman" w:hAnsi="Times New Roman" w:cs="Times New Roman"/>
          <w:sz w:val="28"/>
          <w:szCs w:val="28"/>
        </w:rPr>
        <w:t xml:space="preserve">. </w:t>
      </w:r>
      <w:r w:rsidR="0002224E" w:rsidRPr="00C538C5">
        <w:rPr>
          <w:rFonts w:ascii="Times New Roman" w:hAnsi="Times New Roman" w:cs="Times New Roman"/>
          <w:sz w:val="28"/>
          <w:szCs w:val="28"/>
        </w:rPr>
        <w:t>Перечень методических пособий, обеспечивающих реализацию</w:t>
      </w:r>
      <w:r w:rsidR="00505355" w:rsidRPr="00C538C5">
        <w:rPr>
          <w:rFonts w:ascii="Times New Roman" w:hAnsi="Times New Roman" w:cs="Times New Roman"/>
          <w:sz w:val="28"/>
          <w:szCs w:val="28"/>
        </w:rPr>
        <w:t xml:space="preserve"> образовательной деятельности </w:t>
      </w:r>
      <w:r w:rsidR="00B21C14" w:rsidRPr="00C538C5">
        <w:rPr>
          <w:rFonts w:ascii="Times New Roman" w:hAnsi="Times New Roman" w:cs="Times New Roman"/>
          <w:sz w:val="28"/>
          <w:szCs w:val="28"/>
        </w:rPr>
        <w:t xml:space="preserve">в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группе</w:t>
      </w:r>
      <w:r w:rsidR="00EB49B8" w:rsidRPr="00C538C5">
        <w:rPr>
          <w:rFonts w:ascii="Times New Roman" w:hAnsi="Times New Roman" w:cs="Times New Roman"/>
          <w:sz w:val="28"/>
          <w:szCs w:val="28"/>
        </w:rPr>
        <w:t>.</w:t>
      </w:r>
    </w:p>
    <w:p w:rsidR="00974FAE" w:rsidRPr="00C538C5" w:rsidRDefault="00974FAE" w:rsidP="008C5859">
      <w:pPr>
        <w:spacing w:after="0" w:line="240" w:lineRule="auto"/>
        <w:rPr>
          <w:rFonts w:ascii="Times New Roman" w:hAnsi="Times New Roman" w:cs="Times New Roman"/>
          <w:sz w:val="28"/>
          <w:szCs w:val="28"/>
        </w:rPr>
      </w:pPr>
    </w:p>
    <w:p w:rsidR="0002224E" w:rsidRDefault="0002224E"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8C5859" w:rsidRDefault="008C5859"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B21C14" w:rsidRDefault="00B21C14" w:rsidP="008C5859">
      <w:pPr>
        <w:spacing w:after="0" w:line="240" w:lineRule="auto"/>
        <w:rPr>
          <w:rFonts w:ascii="Times New Roman" w:hAnsi="Times New Roman" w:cs="Times New Roman"/>
          <w:sz w:val="28"/>
          <w:szCs w:val="28"/>
        </w:rPr>
      </w:pPr>
    </w:p>
    <w:p w:rsidR="008C5859" w:rsidRPr="008C5859" w:rsidRDefault="008C5859" w:rsidP="008C5859">
      <w:pPr>
        <w:spacing w:after="0" w:line="240" w:lineRule="auto"/>
        <w:rPr>
          <w:rFonts w:ascii="Times New Roman" w:hAnsi="Times New Roman" w:cs="Times New Roman"/>
          <w:sz w:val="28"/>
          <w:szCs w:val="28"/>
        </w:rPr>
      </w:pPr>
    </w:p>
    <w:p w:rsidR="00117443" w:rsidRDefault="00CB756F" w:rsidP="00FA2609">
      <w:pPr>
        <w:pStyle w:val="a5"/>
        <w:numPr>
          <w:ilvl w:val="0"/>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Целевой раздел</w:t>
      </w:r>
    </w:p>
    <w:p w:rsidR="008C5859" w:rsidRPr="00175D5D" w:rsidRDefault="008C5859" w:rsidP="008C5859">
      <w:pPr>
        <w:pStyle w:val="a5"/>
        <w:spacing w:after="0" w:line="240" w:lineRule="auto"/>
        <w:ind w:left="720"/>
        <w:rPr>
          <w:rFonts w:ascii="Times New Roman" w:hAnsi="Times New Roman" w:cs="Times New Roman"/>
          <w:b/>
          <w:sz w:val="24"/>
          <w:szCs w:val="24"/>
        </w:rPr>
      </w:pPr>
    </w:p>
    <w:p w:rsidR="0002224E" w:rsidRPr="008C5859" w:rsidRDefault="00CB756F" w:rsidP="00FA2609">
      <w:pPr>
        <w:pStyle w:val="a5"/>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Пояснительная записка</w:t>
      </w:r>
    </w:p>
    <w:p w:rsidR="00117443" w:rsidRPr="008C5859" w:rsidRDefault="00117443" w:rsidP="008C5859">
      <w:pPr>
        <w:spacing w:after="0" w:line="240" w:lineRule="auto"/>
        <w:rPr>
          <w:rFonts w:ascii="Times New Roman" w:hAnsi="Times New Roman" w:cs="Times New Roman"/>
          <w:sz w:val="28"/>
          <w:szCs w:val="28"/>
        </w:rPr>
      </w:pPr>
    </w:p>
    <w:p w:rsidR="0002224E" w:rsidRPr="00C538C5"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 лет разработана в соответствии </w:t>
      </w:r>
      <w:r w:rsidR="00FF5449" w:rsidRPr="00C538C5">
        <w:rPr>
          <w:rFonts w:ascii="Times New Roman" w:hAnsi="Times New Roman" w:cs="Times New Roman"/>
          <w:sz w:val="28"/>
          <w:szCs w:val="28"/>
        </w:rPr>
        <w:t xml:space="preserve">с </w:t>
      </w:r>
      <w:r w:rsidRPr="00C538C5">
        <w:rPr>
          <w:rFonts w:ascii="Times New Roman" w:hAnsi="Times New Roman" w:cs="Times New Roman"/>
          <w:sz w:val="28"/>
          <w:szCs w:val="28"/>
        </w:rPr>
        <w:t>Федерально</w:t>
      </w:r>
      <w:r w:rsidR="00117443" w:rsidRPr="00C538C5">
        <w:rPr>
          <w:rFonts w:ascii="Times New Roman" w:hAnsi="Times New Roman" w:cs="Times New Roman"/>
          <w:sz w:val="28"/>
          <w:szCs w:val="28"/>
        </w:rPr>
        <w:t>й образовательной программой ДО и ФГОС ДО.</w:t>
      </w:r>
    </w:p>
    <w:p w:rsidR="0002224E" w:rsidRPr="008C5859" w:rsidRDefault="0002224E" w:rsidP="008C5859">
      <w:pPr>
        <w:spacing w:after="0" w:line="240" w:lineRule="auto"/>
        <w:rPr>
          <w:rFonts w:ascii="Times New Roman" w:hAnsi="Times New Roman" w:cs="Times New Roman"/>
          <w:sz w:val="28"/>
          <w:szCs w:val="28"/>
        </w:rPr>
      </w:pPr>
      <w:r w:rsidRPr="00C538C5">
        <w:rPr>
          <w:rFonts w:ascii="Times New Roman" w:hAnsi="Times New Roman" w:cs="Times New Roman"/>
          <w:sz w:val="28"/>
          <w:szCs w:val="28"/>
        </w:rPr>
        <w:t xml:space="preserve">Рабочая программа образования детей </w:t>
      </w:r>
      <w:r w:rsidR="00FA48FE" w:rsidRPr="00C538C5">
        <w:rPr>
          <w:rFonts w:ascii="Times New Roman" w:hAnsi="Times New Roman" w:cs="Times New Roman"/>
          <w:sz w:val="28"/>
          <w:szCs w:val="28"/>
        </w:rPr>
        <w:t>подготовительной к школе</w:t>
      </w:r>
      <w:r w:rsidR="00B21C14" w:rsidRPr="00C538C5">
        <w:rPr>
          <w:rFonts w:ascii="Times New Roman" w:hAnsi="Times New Roman" w:cs="Times New Roman"/>
          <w:sz w:val="28"/>
          <w:szCs w:val="28"/>
        </w:rPr>
        <w:t xml:space="preserve"> группы</w:t>
      </w:r>
      <w:r w:rsidRPr="00C538C5">
        <w:rPr>
          <w:rFonts w:ascii="Times New Roman" w:hAnsi="Times New Roman" w:cs="Times New Roman"/>
          <w:sz w:val="28"/>
          <w:szCs w:val="28"/>
        </w:rPr>
        <w:t xml:space="preserve">обеспечивает разностороннее развитие детей в возрасте от </w:t>
      </w:r>
      <w:r w:rsidR="00FA48FE" w:rsidRPr="00C538C5">
        <w:rPr>
          <w:rFonts w:ascii="Times New Roman" w:hAnsi="Times New Roman" w:cs="Times New Roman"/>
          <w:sz w:val="28"/>
          <w:szCs w:val="28"/>
        </w:rPr>
        <w:t>6</w:t>
      </w:r>
      <w:r w:rsidR="00B21C14" w:rsidRPr="00C538C5">
        <w:rPr>
          <w:rFonts w:ascii="Times New Roman" w:hAnsi="Times New Roman" w:cs="Times New Roman"/>
          <w:sz w:val="28"/>
          <w:szCs w:val="28"/>
        </w:rPr>
        <w:t xml:space="preserve"> до </w:t>
      </w:r>
      <w:r w:rsidR="00FA48FE" w:rsidRPr="00C538C5">
        <w:rPr>
          <w:rFonts w:ascii="Times New Roman" w:hAnsi="Times New Roman" w:cs="Times New Roman"/>
          <w:sz w:val="28"/>
          <w:szCs w:val="28"/>
        </w:rPr>
        <w:t>7</w:t>
      </w:r>
      <w:r w:rsidRPr="008C5859">
        <w:rPr>
          <w:rFonts w:ascii="Times New Roman" w:hAnsi="Times New Roman" w:cs="Times New Roman"/>
          <w:sz w:val="28"/>
          <w:szCs w:val="28"/>
        </w:rPr>
        <w:t>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7F791B" w:rsidRDefault="0002224E" w:rsidP="008C5859">
      <w:pPr>
        <w:spacing w:after="0" w:line="240" w:lineRule="auto"/>
        <w:rPr>
          <w:rFonts w:ascii="Times New Roman" w:hAnsi="Times New Roman" w:cs="Times New Roman"/>
          <w:color w:val="000000" w:themeColor="text1"/>
          <w:sz w:val="28"/>
          <w:szCs w:val="28"/>
        </w:rPr>
      </w:pPr>
      <w:r w:rsidRPr="007F791B">
        <w:rPr>
          <w:rFonts w:ascii="Times New Roman" w:hAnsi="Times New Roman" w:cs="Times New Roman"/>
          <w:color w:val="000000" w:themeColor="text1"/>
          <w:sz w:val="28"/>
          <w:szCs w:val="28"/>
        </w:rPr>
        <w:t xml:space="preserve">Используются парциальные программы: </w:t>
      </w:r>
      <w:r w:rsidRPr="007F791B">
        <w:rPr>
          <w:rFonts w:ascii="Times New Roman" w:hAnsi="Times New Roman" w:cs="Times New Roman"/>
          <w:b/>
          <w:color w:val="000000" w:themeColor="text1"/>
          <w:sz w:val="28"/>
          <w:szCs w:val="28"/>
        </w:rPr>
        <w:t>(</w:t>
      </w:r>
      <w:r w:rsidR="007F791B" w:rsidRPr="007F791B">
        <w:rPr>
          <w:b/>
          <w:color w:val="000000" w:themeColor="text1"/>
        </w:rPr>
        <w:t>«</w:t>
      </w:r>
      <w:r w:rsidR="007F791B" w:rsidRPr="007F791B">
        <w:rPr>
          <w:rStyle w:val="FontStyle202"/>
          <w:rFonts w:ascii="Times New Roman" w:hAnsi="Times New Roman" w:cs="Times New Roman"/>
          <w:b w:val="0"/>
          <w:color w:val="000000" w:themeColor="text1"/>
          <w:sz w:val="24"/>
          <w:szCs w:val="24"/>
          <w:lang w:eastAsia="ar-SA"/>
        </w:rPr>
        <w:t>ОТ РОЖДЕНИЯ ДО ШКОЛЫ».</w:t>
      </w:r>
      <w:r w:rsidR="007F791B" w:rsidRPr="007F791B">
        <w:rPr>
          <w:rStyle w:val="FontStyle202"/>
          <w:rFonts w:ascii="Times New Roman" w:hAnsi="Times New Roman" w:cs="Times New Roman"/>
          <w:color w:val="000000" w:themeColor="text1"/>
          <w:sz w:val="24"/>
          <w:szCs w:val="24"/>
          <w:lang w:eastAsia="ar-SA"/>
        </w:rPr>
        <w:t xml:space="preserve"> </w:t>
      </w:r>
      <w:r w:rsidR="007F791B" w:rsidRPr="007F791B">
        <w:rPr>
          <w:rStyle w:val="FontStyle207"/>
          <w:rFonts w:ascii="Times New Roman" w:hAnsi="Times New Roman" w:cs="Times New Roman"/>
          <w:color w:val="000000" w:themeColor="text1"/>
          <w:sz w:val="24"/>
          <w:szCs w:val="24"/>
          <w:lang w:eastAsia="ar-SA"/>
        </w:rPr>
        <w:t xml:space="preserve">/ Под ред. Н. Е. Вераксы, Т. С. </w:t>
      </w:r>
      <w:r w:rsidR="007F791B" w:rsidRPr="007F791B">
        <w:rPr>
          <w:rStyle w:val="FontStyle202"/>
          <w:rFonts w:ascii="Times New Roman" w:hAnsi="Times New Roman" w:cs="Times New Roman"/>
          <w:b w:val="0"/>
          <w:color w:val="000000" w:themeColor="text1"/>
          <w:sz w:val="24"/>
          <w:szCs w:val="24"/>
          <w:lang w:eastAsia="ar-SA"/>
        </w:rPr>
        <w:t>Комаровой,</w:t>
      </w:r>
      <w:r w:rsidR="007F791B" w:rsidRPr="007F791B">
        <w:rPr>
          <w:rStyle w:val="FontStyle202"/>
          <w:rFonts w:ascii="Times New Roman" w:hAnsi="Times New Roman" w:cs="Times New Roman"/>
          <w:color w:val="000000" w:themeColor="text1"/>
          <w:sz w:val="24"/>
          <w:szCs w:val="24"/>
          <w:lang w:eastAsia="ar-SA"/>
        </w:rPr>
        <w:t xml:space="preserve"> </w:t>
      </w:r>
      <w:r w:rsidR="007F791B" w:rsidRPr="007F791B">
        <w:rPr>
          <w:rStyle w:val="FontStyle207"/>
          <w:rFonts w:ascii="Times New Roman" w:hAnsi="Times New Roman" w:cs="Times New Roman"/>
          <w:color w:val="000000" w:themeColor="text1"/>
          <w:sz w:val="24"/>
          <w:szCs w:val="24"/>
          <w:lang w:eastAsia="ar-SA"/>
        </w:rPr>
        <w:t>М. А. Васильевой, И. А. Помораева, В. А. Позина, Т. С. Комарова, В. В. Гербова</w:t>
      </w:r>
      <w:r w:rsidRPr="007F791B">
        <w:rPr>
          <w:rFonts w:ascii="Times New Roman" w:hAnsi="Times New Roman" w:cs="Times New Roman"/>
          <w:color w:val="000000" w:themeColor="text1"/>
          <w:sz w:val="28"/>
          <w:szCs w:val="28"/>
        </w:rPr>
        <w:t>).</w:t>
      </w:r>
    </w:p>
    <w:p w:rsidR="0002224E" w:rsidRPr="008C5859" w:rsidRDefault="0002224E"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Рабочая программа образования дете</w:t>
      </w:r>
      <w:r w:rsidRPr="00C538C5">
        <w:rPr>
          <w:rFonts w:ascii="Times New Roman" w:hAnsi="Times New Roman" w:cs="Times New Roman"/>
          <w:sz w:val="28"/>
          <w:szCs w:val="28"/>
        </w:rPr>
        <w:t xml:space="preserve">й </w:t>
      </w:r>
      <w:r w:rsidR="00FA48FE" w:rsidRPr="00C538C5">
        <w:rPr>
          <w:rFonts w:ascii="Times New Roman" w:hAnsi="Times New Roman" w:cs="Times New Roman"/>
          <w:sz w:val="28"/>
          <w:szCs w:val="28"/>
        </w:rPr>
        <w:t>6</w:t>
      </w:r>
      <w:r w:rsidR="00B21C14" w:rsidRPr="00C538C5">
        <w:rPr>
          <w:rFonts w:ascii="Times New Roman" w:hAnsi="Times New Roman" w:cs="Times New Roman"/>
          <w:sz w:val="28"/>
          <w:szCs w:val="28"/>
        </w:rPr>
        <w:t>-</w:t>
      </w:r>
      <w:r w:rsidR="00FA48FE" w:rsidRPr="00C538C5">
        <w:rPr>
          <w:rFonts w:ascii="Times New Roman" w:hAnsi="Times New Roman" w:cs="Times New Roman"/>
          <w:sz w:val="28"/>
          <w:szCs w:val="28"/>
        </w:rPr>
        <w:t>7</w:t>
      </w:r>
      <w:r w:rsidRPr="00C538C5">
        <w:rPr>
          <w:rFonts w:ascii="Times New Roman" w:hAnsi="Times New Roman" w:cs="Times New Roman"/>
          <w:sz w:val="28"/>
          <w:szCs w:val="28"/>
        </w:rPr>
        <w:t xml:space="preserve"> лет </w:t>
      </w:r>
      <w:r w:rsidRPr="008C5859">
        <w:rPr>
          <w:rFonts w:ascii="Times New Roman" w:hAnsi="Times New Roman" w:cs="Times New Roman"/>
          <w:sz w:val="28"/>
          <w:szCs w:val="28"/>
        </w:rPr>
        <w:t>разработана в соответствии со следующими нормативными документами:</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Приказ Министерства просвещения Российской Федерации от 30 сентября 2022 г. № 874</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Санитарно-эпидемиологические требования </w:t>
      </w:r>
      <w:r w:rsidR="00FF5449">
        <w:rPr>
          <w:rFonts w:ascii="Times New Roman" w:hAnsi="Times New Roman" w:cs="Times New Roman"/>
          <w:sz w:val="28"/>
          <w:szCs w:val="28"/>
        </w:rPr>
        <w:t>-</w:t>
      </w:r>
      <w:r w:rsidRPr="008C5859">
        <w:rPr>
          <w:rFonts w:ascii="Times New Roman" w:hAnsi="Times New Roman" w:cs="Times New Roman"/>
          <w:sz w:val="28"/>
          <w:szCs w:val="28"/>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Pr>
          <w:rFonts w:ascii="Times New Roman" w:hAnsi="Times New Roman" w:cs="Times New Roman"/>
          <w:sz w:val="28"/>
          <w:szCs w:val="28"/>
        </w:rPr>
        <w:t>.</w:t>
      </w:r>
      <w:r w:rsidRPr="008C5859">
        <w:rPr>
          <w:rFonts w:ascii="Times New Roman" w:hAnsi="Times New Roman" w:cs="Times New Roman"/>
          <w:sz w:val="28"/>
          <w:szCs w:val="28"/>
        </w:rPr>
        <w:t>, регистрационный № 61573), действующим до 1 января 2027 г</w:t>
      </w:r>
      <w:r w:rsidR="00FF5449">
        <w:rPr>
          <w:rFonts w:ascii="Times New Roman" w:hAnsi="Times New Roman" w:cs="Times New Roman"/>
          <w:sz w:val="28"/>
          <w:szCs w:val="28"/>
        </w:rPr>
        <w:t>.</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8C5859" w:rsidRDefault="0002224E" w:rsidP="00FA2609">
      <w:pPr>
        <w:pStyle w:val="a5"/>
        <w:numPr>
          <w:ilvl w:val="0"/>
          <w:numId w:val="1"/>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Устав учреждения, образовательная программа ДОУ (название организации), программа воспитания ДОУ</w:t>
      </w:r>
    </w:p>
    <w:p w:rsidR="0002224E" w:rsidRPr="008C5859" w:rsidRDefault="0002224E" w:rsidP="008C5859">
      <w:pPr>
        <w:spacing w:after="0" w:line="240" w:lineRule="auto"/>
        <w:rPr>
          <w:rFonts w:ascii="Times New Roman" w:hAnsi="Times New Roman" w:cs="Times New Roman"/>
          <w:b/>
          <w:sz w:val="28"/>
          <w:szCs w:val="28"/>
        </w:rPr>
      </w:pPr>
    </w:p>
    <w:p w:rsidR="002D1EDD" w:rsidRPr="008C5859" w:rsidRDefault="00505355" w:rsidP="008C5859">
      <w:pPr>
        <w:pStyle w:val="a5"/>
        <w:spacing w:after="0" w:line="240" w:lineRule="auto"/>
        <w:ind w:left="1080"/>
        <w:jc w:val="center"/>
        <w:rPr>
          <w:rFonts w:ascii="Times New Roman" w:hAnsi="Times New Roman" w:cs="Times New Roman"/>
          <w:b/>
          <w:color w:val="auto"/>
          <w:sz w:val="28"/>
          <w:szCs w:val="28"/>
        </w:rPr>
      </w:pPr>
      <w:r w:rsidRPr="008C5859">
        <w:rPr>
          <w:rFonts w:ascii="Times New Roman" w:hAnsi="Times New Roman" w:cs="Times New Roman"/>
          <w:b/>
          <w:color w:val="auto"/>
          <w:sz w:val="28"/>
          <w:szCs w:val="28"/>
        </w:rPr>
        <w:t>1.2.</w:t>
      </w:r>
      <w:r w:rsidR="002D1EDD" w:rsidRPr="008C5859">
        <w:rPr>
          <w:rFonts w:ascii="Times New Roman" w:hAnsi="Times New Roman" w:cs="Times New Roman"/>
          <w:b/>
          <w:color w:val="auto"/>
          <w:sz w:val="28"/>
          <w:szCs w:val="28"/>
        </w:rPr>
        <w:t>Цели и зада</w:t>
      </w:r>
      <w:r w:rsidR="00CB756F" w:rsidRPr="008C5859">
        <w:rPr>
          <w:rFonts w:ascii="Times New Roman" w:hAnsi="Times New Roman" w:cs="Times New Roman"/>
          <w:b/>
          <w:color w:val="auto"/>
          <w:sz w:val="28"/>
          <w:szCs w:val="28"/>
        </w:rPr>
        <w:t>чи реализации рабочей программы</w:t>
      </w:r>
    </w:p>
    <w:p w:rsidR="00ED3895" w:rsidRPr="008C5859" w:rsidRDefault="00ED3895" w:rsidP="008C5859">
      <w:pPr>
        <w:spacing w:after="0" w:line="240" w:lineRule="auto"/>
        <w:rPr>
          <w:rFonts w:ascii="Times New Roman" w:hAnsi="Times New Roman" w:cs="Times New Roman"/>
          <w:sz w:val="28"/>
          <w:szCs w:val="28"/>
        </w:rPr>
      </w:pPr>
    </w:p>
    <w:p w:rsidR="0002224E" w:rsidRPr="008C5859" w:rsidRDefault="00ED3895" w:rsidP="00175D5D">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8C5859" w:rsidRDefault="00175D5D" w:rsidP="00175D5D">
      <w:pPr>
        <w:spacing w:after="120" w:line="240" w:lineRule="auto"/>
        <w:rPr>
          <w:rFonts w:ascii="Times New Roman" w:hAnsi="Times New Roman" w:cs="Times New Roman"/>
          <w:sz w:val="28"/>
          <w:szCs w:val="28"/>
        </w:rPr>
      </w:pPr>
      <w:r>
        <w:rPr>
          <w:rFonts w:ascii="Times New Roman" w:hAnsi="Times New Roman" w:cs="Times New Roman"/>
          <w:sz w:val="28"/>
          <w:szCs w:val="28"/>
        </w:rPr>
        <w:t>Задачи программы:</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8C5859" w:rsidRDefault="00ED3895" w:rsidP="00FA2609">
      <w:pPr>
        <w:pStyle w:val="a5"/>
        <w:numPr>
          <w:ilvl w:val="0"/>
          <w:numId w:val="3"/>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8C5859" w:rsidRDefault="00CB756F" w:rsidP="008C5859">
      <w:pPr>
        <w:pStyle w:val="a5"/>
        <w:spacing w:after="0" w:line="240" w:lineRule="auto"/>
        <w:ind w:left="720"/>
        <w:rPr>
          <w:rFonts w:ascii="Times New Roman" w:hAnsi="Times New Roman" w:cs="Times New Roman"/>
          <w:sz w:val="28"/>
          <w:szCs w:val="28"/>
        </w:rPr>
      </w:pPr>
    </w:p>
    <w:p w:rsidR="008C5859" w:rsidRPr="008C5859" w:rsidRDefault="008C5859" w:rsidP="008C5859">
      <w:pPr>
        <w:pStyle w:val="a5"/>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1.</w:t>
      </w:r>
      <w:r w:rsidR="00FF5449">
        <w:rPr>
          <w:rFonts w:ascii="Times New Roman" w:hAnsi="Times New Roman" w:cs="Times New Roman"/>
          <w:b/>
          <w:sz w:val="28"/>
          <w:szCs w:val="28"/>
        </w:rPr>
        <w:t>3.</w:t>
      </w:r>
      <w:r w:rsidR="00FF5449" w:rsidRPr="008C5859">
        <w:rPr>
          <w:rFonts w:ascii="Times New Roman" w:hAnsi="Times New Roman" w:cs="Times New Roman"/>
          <w:b/>
          <w:sz w:val="28"/>
          <w:szCs w:val="28"/>
        </w:rPr>
        <w:t xml:space="preserve"> Принципы</w:t>
      </w:r>
      <w:r w:rsidR="002D1EDD" w:rsidRPr="008C5859">
        <w:rPr>
          <w:rFonts w:ascii="Times New Roman" w:hAnsi="Times New Roman" w:cs="Times New Roman"/>
          <w:b/>
          <w:sz w:val="28"/>
          <w:szCs w:val="28"/>
        </w:rPr>
        <w:t xml:space="preserve"> реализации рабочей программы и организации   </w:t>
      </w:r>
      <w:r w:rsidR="00CB756F" w:rsidRPr="008C5859">
        <w:rPr>
          <w:rFonts w:ascii="Times New Roman" w:hAnsi="Times New Roman" w:cs="Times New Roman"/>
          <w:b/>
          <w:sz w:val="28"/>
          <w:szCs w:val="28"/>
        </w:rPr>
        <w:t>образовательного процесса</w:t>
      </w:r>
    </w:p>
    <w:p w:rsidR="008C5859" w:rsidRPr="008C5859" w:rsidRDefault="008C5859" w:rsidP="008C5859">
      <w:pPr>
        <w:pStyle w:val="a5"/>
        <w:spacing w:after="0" w:line="240" w:lineRule="auto"/>
        <w:ind w:left="1080"/>
        <w:rPr>
          <w:rFonts w:ascii="Times New Roman" w:hAnsi="Times New Roman" w:cs="Times New Roman"/>
          <w:b/>
          <w:sz w:val="28"/>
          <w:szCs w:val="28"/>
        </w:rPr>
      </w:pP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Рабочая программа образования детей </w:t>
      </w:r>
      <w:r w:rsidR="00FA48FE">
        <w:rPr>
          <w:rFonts w:ascii="Times New Roman" w:hAnsi="Times New Roman" w:cs="Times New Roman"/>
          <w:sz w:val="28"/>
          <w:szCs w:val="28"/>
        </w:rPr>
        <w:t>6</w:t>
      </w:r>
      <w:r w:rsidR="00B21C14">
        <w:rPr>
          <w:rFonts w:ascii="Times New Roman" w:hAnsi="Times New Roman" w:cs="Times New Roman"/>
          <w:sz w:val="28"/>
          <w:szCs w:val="28"/>
        </w:rPr>
        <w:t>-</w:t>
      </w:r>
      <w:r w:rsidR="00FA48FE">
        <w:rPr>
          <w:rFonts w:ascii="Times New Roman" w:hAnsi="Times New Roman" w:cs="Times New Roman"/>
          <w:sz w:val="28"/>
          <w:szCs w:val="28"/>
        </w:rPr>
        <w:t>7</w:t>
      </w:r>
      <w:r w:rsidR="00FF5449" w:rsidRPr="008C5859">
        <w:rPr>
          <w:rFonts w:ascii="Times New Roman" w:hAnsi="Times New Roman" w:cs="Times New Roman"/>
          <w:sz w:val="28"/>
          <w:szCs w:val="28"/>
        </w:rPr>
        <w:t>лет построена</w:t>
      </w:r>
      <w:r w:rsidRPr="008C5859">
        <w:rPr>
          <w:rFonts w:ascii="Times New Roman" w:hAnsi="Times New Roman" w:cs="Times New Roman"/>
          <w:sz w:val="28"/>
          <w:szCs w:val="28"/>
        </w:rPr>
        <w:t xml:space="preserve"> на следующих принципах ДО, установленных ФГОС ДО:</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работников3 (далее вместе - взрослые);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признание ребёнка полноценным участником (субъектом) образовательных отношений;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детей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сотрудничество ДОО с семь</w:t>
      </w:r>
      <w:r w:rsidR="00EB49B8">
        <w:rPr>
          <w:rFonts w:ascii="Times New Roman" w:hAnsi="Times New Roman" w:cs="Times New Roman"/>
          <w:sz w:val="28"/>
          <w:szCs w:val="28"/>
        </w:rPr>
        <w:t>ё</w:t>
      </w:r>
      <w:r w:rsidRPr="008C5859">
        <w:rPr>
          <w:rFonts w:ascii="Times New Roman" w:hAnsi="Times New Roman" w:cs="Times New Roman"/>
          <w:sz w:val="28"/>
          <w:szCs w:val="28"/>
        </w:rPr>
        <w:t>й;</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7) приобщение детей к социокультурным нормам, традициям семьи, общества и государства;</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формирование познавательных интересов и познавательных действий ребёнка в различных видах деятельности;</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10) учёт этнокультурной ситуации развития детей.</w:t>
      </w:r>
    </w:p>
    <w:p w:rsidR="00CB756F"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w:t>
      </w:r>
    </w:p>
    <w:p w:rsidR="00CB756F" w:rsidRPr="008C5859"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1.4. </w:t>
      </w:r>
      <w:r w:rsidR="00FA48FE" w:rsidRPr="00C538C5">
        <w:rPr>
          <w:rFonts w:ascii="Times New Roman" w:hAnsi="Times New Roman" w:cs="Times New Roman"/>
          <w:b/>
          <w:bCs/>
          <w:sz w:val="28"/>
          <w:szCs w:val="28"/>
        </w:rPr>
        <w:t>Планируемые результаты на этапе завершения освоения программы</w:t>
      </w:r>
    </w:p>
    <w:p w:rsidR="00CB756F" w:rsidRPr="008C5859" w:rsidRDefault="00CB756F" w:rsidP="008C5859">
      <w:pPr>
        <w:spacing w:after="0" w:line="240" w:lineRule="auto"/>
        <w:rPr>
          <w:rFonts w:ascii="Times New Roman" w:hAnsi="Times New Roman" w:cs="Times New Roman"/>
          <w:sz w:val="28"/>
          <w:szCs w:val="28"/>
        </w:rPr>
      </w:pPr>
    </w:p>
    <w:p w:rsidR="00B21C14" w:rsidRPr="00B21C14" w:rsidRDefault="00FA48FE" w:rsidP="00B21C14">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К</w:t>
      </w:r>
      <w:r w:rsidRPr="00FA48FE">
        <w:rPr>
          <w:rFonts w:ascii="Times New Roman" w:hAnsi="Times New Roman" w:cs="Times New Roman"/>
          <w:sz w:val="28"/>
          <w:szCs w:val="28"/>
          <w:shd w:val="clear" w:color="auto" w:fill="FFFFFF"/>
        </w:rPr>
        <w:t xml:space="preserve"> концу дошкольного возраста</w:t>
      </w:r>
      <w:r>
        <w:rPr>
          <w:rFonts w:ascii="Times New Roman" w:hAnsi="Times New Roman" w:cs="Times New Roman"/>
          <w:color w:val="333333"/>
          <w:sz w:val="28"/>
          <w:szCs w:val="28"/>
          <w:shd w:val="clear" w:color="auto" w:fill="FFFFFF"/>
        </w:rPr>
        <w:t>:</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сформированы основные психофизические и нравственно-волевые качества;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основными движениями и элементами спортивных игр, может контролировать свои движение и управлять ими;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правила здорового образа жизни и личной гигиены;</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положительное отношение к миру, разным видам труда, другим людям и самому себе;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у ребёнка выражено стремление заниматься социально значимой деятельностью;</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A48FE">
        <w:rPr>
          <w:rFonts w:ascii="Times New Roman" w:hAnsi="Times New Roman" w:cs="Times New Roman"/>
          <w:sz w:val="28"/>
          <w:szCs w:val="28"/>
        </w:rPr>
        <w:t>ребёнок способен откликаться на эмоции близких людей, проявлять эмпатию (сочувствие, сопереживание, содействие);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w:t>
      </w:r>
      <w:r w:rsidRPr="00FA48FE">
        <w:rPr>
          <w:rFonts w:ascii="Times New Roman" w:hAnsi="Times New Roman" w:cs="Times New Roman"/>
          <w:sz w:val="28"/>
          <w:szCs w:val="28"/>
        </w:rPr>
        <w:lastRenderedPageBreak/>
        <w:t>осознанно соблюдает правила поведения в природе, знает способы охраны природы, демонстрирует заботливое отношение к ней;</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FA48FE" w:rsidRPr="00FA48FE"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B21C14" w:rsidRDefault="00FA48FE" w:rsidP="00FA48F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FA48FE">
        <w:rPr>
          <w:rFonts w:ascii="Times New Roman" w:hAnsi="Times New Roman" w:cs="Times New Roman"/>
          <w:sz w:val="28"/>
          <w:szCs w:val="28"/>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A48FE" w:rsidRPr="008C5859" w:rsidRDefault="00FA48FE" w:rsidP="00FA48FE">
      <w:pPr>
        <w:spacing w:after="0" w:line="240" w:lineRule="auto"/>
        <w:rPr>
          <w:rFonts w:ascii="Times New Roman" w:hAnsi="Times New Roman" w:cs="Times New Roman"/>
          <w:color w:val="FF0000"/>
          <w:sz w:val="28"/>
          <w:szCs w:val="28"/>
        </w:rPr>
      </w:pPr>
    </w:p>
    <w:p w:rsidR="00ED3895" w:rsidRDefault="00CB756F"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1.5.</w:t>
      </w:r>
      <w:r w:rsidR="00ED3895" w:rsidRPr="008C5859">
        <w:rPr>
          <w:rFonts w:ascii="Times New Roman" w:hAnsi="Times New Roman" w:cs="Times New Roman"/>
          <w:b/>
          <w:sz w:val="28"/>
          <w:szCs w:val="28"/>
        </w:rPr>
        <w:t xml:space="preserve"> Педагогическая диагностика дос</w:t>
      </w:r>
      <w:r w:rsidRPr="008C5859">
        <w:rPr>
          <w:rFonts w:ascii="Times New Roman" w:hAnsi="Times New Roman" w:cs="Times New Roman"/>
          <w:b/>
          <w:sz w:val="28"/>
          <w:szCs w:val="28"/>
        </w:rPr>
        <w:t>тижения планируемых результатов</w:t>
      </w:r>
    </w:p>
    <w:p w:rsidR="008C5859" w:rsidRPr="008C5859" w:rsidRDefault="008C5859" w:rsidP="008C5859">
      <w:pPr>
        <w:spacing w:after="0" w:line="240" w:lineRule="auto"/>
        <w:jc w:val="center"/>
        <w:rPr>
          <w:rFonts w:ascii="Times New Roman" w:hAnsi="Times New Roman" w:cs="Times New Roman"/>
          <w:b/>
          <w:sz w:val="28"/>
          <w:szCs w:val="28"/>
        </w:rPr>
      </w:pP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w:t>
      </w:r>
      <w:r w:rsidR="00ED3895" w:rsidRPr="008C5859">
        <w:rPr>
          <w:rFonts w:ascii="Times New Roman" w:hAnsi="Times New Roman" w:cs="Times New Roman"/>
          <w:sz w:val="28"/>
          <w:szCs w:val="28"/>
        </w:rPr>
        <w:t xml:space="preserve">ланируемые результаты </w:t>
      </w:r>
      <w:r w:rsidR="00ED3895" w:rsidRPr="00C538C5">
        <w:rPr>
          <w:rFonts w:ascii="Times New Roman" w:hAnsi="Times New Roman" w:cs="Times New Roman"/>
          <w:sz w:val="28"/>
          <w:szCs w:val="28"/>
        </w:rPr>
        <w:t xml:space="preserve">освоения </w:t>
      </w:r>
      <w:r w:rsidRPr="00C538C5">
        <w:rPr>
          <w:rFonts w:ascii="Times New Roman" w:hAnsi="Times New Roman" w:cs="Times New Roman"/>
          <w:sz w:val="28"/>
          <w:szCs w:val="28"/>
        </w:rPr>
        <w:t xml:space="preserve">программы образования детей </w:t>
      </w:r>
      <w:r w:rsidR="00FA48FE" w:rsidRPr="00C538C5">
        <w:rPr>
          <w:rFonts w:ascii="Times New Roman" w:hAnsi="Times New Roman" w:cs="Times New Roman"/>
          <w:sz w:val="28"/>
          <w:szCs w:val="28"/>
        </w:rPr>
        <w:t>6-7</w:t>
      </w:r>
      <w:r w:rsidRPr="00C538C5">
        <w:rPr>
          <w:rFonts w:ascii="Times New Roman" w:hAnsi="Times New Roman" w:cs="Times New Roman"/>
          <w:sz w:val="28"/>
          <w:szCs w:val="28"/>
        </w:rPr>
        <w:t xml:space="preserve">лет </w:t>
      </w:r>
      <w:r w:rsidR="00ED3895" w:rsidRPr="008C5859">
        <w:rPr>
          <w:rFonts w:ascii="Times New Roman" w:hAnsi="Times New Roman" w:cs="Times New Roman"/>
          <w:sz w:val="28"/>
          <w:szCs w:val="28"/>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C538C5">
        <w:rPr>
          <w:rFonts w:ascii="Times New Roman" w:hAnsi="Times New Roman" w:cs="Times New Roman"/>
          <w:sz w:val="28"/>
          <w:szCs w:val="28"/>
        </w:rPr>
        <w:t>старшего дошкольного</w:t>
      </w:r>
      <w:r w:rsidRPr="008C5859">
        <w:rPr>
          <w:rFonts w:ascii="Times New Roman" w:hAnsi="Times New Roman" w:cs="Times New Roman"/>
          <w:sz w:val="28"/>
          <w:szCs w:val="28"/>
        </w:rPr>
        <w:t xml:space="preserve"> возраста.</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Ц</w:t>
      </w:r>
      <w:r w:rsidR="00ED3895" w:rsidRPr="008C5859">
        <w:rPr>
          <w:rFonts w:ascii="Times New Roman" w:hAnsi="Times New Roman" w:cs="Times New Roman"/>
          <w:sz w:val="28"/>
          <w:szCs w:val="28"/>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8C5859">
        <w:rPr>
          <w:rFonts w:ascii="Times New Roman" w:hAnsi="Times New Roman" w:cs="Times New Roman"/>
          <w:sz w:val="28"/>
          <w:szCs w:val="28"/>
        </w:rPr>
        <w:t>.</w:t>
      </w:r>
    </w:p>
    <w:p w:rsidR="00ED3895"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Освоение рабочей п</w:t>
      </w:r>
      <w:r w:rsidR="00ED3895" w:rsidRPr="008C5859">
        <w:rPr>
          <w:rFonts w:ascii="Times New Roman" w:hAnsi="Times New Roman" w:cs="Times New Roman"/>
          <w:sz w:val="28"/>
          <w:szCs w:val="28"/>
        </w:rPr>
        <w:t>рограммы не сопровождается проведением промежуточных аттестаций и итоговой аттестации обучающихся.</w:t>
      </w:r>
      <w:r w:rsidRPr="008C5859">
        <w:rPr>
          <w:rFonts w:ascii="Times New Roman" w:hAnsi="Times New Roman" w:cs="Times New Roman"/>
          <w:sz w:val="28"/>
          <w:szCs w:val="28"/>
        </w:rPr>
        <w:t xml:space="preserve"> П</w:t>
      </w:r>
      <w:r w:rsidR="00ED3895" w:rsidRPr="008C5859">
        <w:rPr>
          <w:rFonts w:ascii="Times New Roman" w:hAnsi="Times New Roman" w:cs="Times New Roman"/>
          <w:sz w:val="28"/>
          <w:szCs w:val="28"/>
        </w:rPr>
        <w:t>едагогическ</w:t>
      </w:r>
      <w:r w:rsidRPr="008C5859">
        <w:rPr>
          <w:rFonts w:ascii="Times New Roman" w:hAnsi="Times New Roman" w:cs="Times New Roman"/>
          <w:sz w:val="28"/>
          <w:szCs w:val="28"/>
        </w:rPr>
        <w:t>ая</w:t>
      </w:r>
      <w:r w:rsidR="00ED3895" w:rsidRPr="008C5859">
        <w:rPr>
          <w:rFonts w:ascii="Times New Roman" w:hAnsi="Times New Roman" w:cs="Times New Roman"/>
          <w:sz w:val="28"/>
          <w:szCs w:val="28"/>
        </w:rPr>
        <w:t xml:space="preserve"> </w:t>
      </w:r>
      <w:r w:rsidR="00ED3895" w:rsidRPr="008C5859">
        <w:rPr>
          <w:rFonts w:ascii="Times New Roman" w:hAnsi="Times New Roman" w:cs="Times New Roman"/>
          <w:sz w:val="28"/>
          <w:szCs w:val="28"/>
        </w:rPr>
        <w:lastRenderedPageBreak/>
        <w:t>диагностик</w:t>
      </w:r>
      <w:r w:rsidRPr="008C5859">
        <w:rPr>
          <w:rFonts w:ascii="Times New Roman" w:hAnsi="Times New Roman" w:cs="Times New Roman"/>
          <w:sz w:val="28"/>
          <w:szCs w:val="28"/>
        </w:rPr>
        <w:t xml:space="preserve">анаправлена </w:t>
      </w:r>
      <w:r w:rsidR="00ED3895" w:rsidRPr="008C5859">
        <w:rPr>
          <w:rFonts w:ascii="Times New Roman" w:hAnsi="Times New Roman" w:cs="Times New Roman"/>
          <w:sz w:val="28"/>
          <w:szCs w:val="28"/>
        </w:rPr>
        <w:t xml:space="preserve">на оценку индивидуального развития детей </w:t>
      </w:r>
      <w:r w:rsidR="00B21C14" w:rsidRPr="00C538C5">
        <w:rPr>
          <w:rFonts w:ascii="Times New Roman" w:hAnsi="Times New Roman" w:cs="Times New Roman"/>
          <w:sz w:val="28"/>
          <w:szCs w:val="28"/>
        </w:rPr>
        <w:t>старшего дошкольного</w:t>
      </w:r>
      <w:r w:rsidR="00ED3895" w:rsidRPr="008C5859">
        <w:rPr>
          <w:rFonts w:ascii="Times New Roman" w:hAnsi="Times New Roman" w:cs="Times New Roman"/>
          <w:sz w:val="28"/>
          <w:szCs w:val="28"/>
        </w:rPr>
        <w:t>возраста, на основе которой определяется эффективность педагогических действий и осуществляется их дальнейшее планирование.</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8C5859" w:rsidRDefault="00ED3895"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оптимизации работы с группой детей.</w:t>
      </w:r>
    </w:p>
    <w:p w:rsidR="00B21C14" w:rsidRPr="00B21C14" w:rsidRDefault="00ED3895" w:rsidP="00B21C14">
      <w:pPr>
        <w:spacing w:after="0" w:line="240" w:lineRule="auto"/>
        <w:rPr>
          <w:rFonts w:ascii="Times New Roman" w:hAnsi="Times New Roman" w:cs="Times New Roman"/>
          <w:sz w:val="28"/>
          <w:szCs w:val="28"/>
        </w:rPr>
        <w:sectPr w:rsidR="00B21C14" w:rsidRPr="00B21C14" w:rsidSect="008C5859">
          <w:pgSz w:w="11906" w:h="16838"/>
          <w:pgMar w:top="1134" w:right="851" w:bottom="1134" w:left="1134" w:header="709" w:footer="709" w:gutter="0"/>
          <w:cols w:space="708"/>
          <w:docGrid w:linePitch="360"/>
        </w:sectPr>
      </w:pPr>
      <w:r w:rsidRPr="008C5859">
        <w:rPr>
          <w:rFonts w:ascii="Times New Roman" w:hAnsi="Times New Roman" w:cs="Times New Roman"/>
          <w:sz w:val="28"/>
          <w:szCs w:val="28"/>
        </w:rPr>
        <w:t>Основным методом педагогической д</w:t>
      </w:r>
      <w:r w:rsidR="008C5859">
        <w:rPr>
          <w:rFonts w:ascii="Times New Roman" w:hAnsi="Times New Roman" w:cs="Times New Roman"/>
          <w:sz w:val="28"/>
          <w:szCs w:val="28"/>
        </w:rPr>
        <w:t xml:space="preserve">иагностики является наблюдение. </w:t>
      </w:r>
      <w:r w:rsidRPr="008C5859">
        <w:rPr>
          <w:rFonts w:ascii="Times New Roman" w:hAnsi="Times New Roman" w:cs="Times New Roman"/>
          <w:sz w:val="28"/>
          <w:szCs w:val="28"/>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Default="00F33B44" w:rsidP="00FA2609">
      <w:pPr>
        <w:pStyle w:val="a5"/>
        <w:numPr>
          <w:ilvl w:val="0"/>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lastRenderedPageBreak/>
        <w:t>Содержательный</w:t>
      </w:r>
      <w:r w:rsidR="00ED3895" w:rsidRPr="008C5859">
        <w:rPr>
          <w:rFonts w:ascii="Times New Roman" w:hAnsi="Times New Roman" w:cs="Times New Roman"/>
          <w:b/>
          <w:sz w:val="28"/>
          <w:szCs w:val="28"/>
        </w:rPr>
        <w:t xml:space="preserve"> раздел</w:t>
      </w:r>
    </w:p>
    <w:p w:rsidR="008C5859" w:rsidRPr="008C5859" w:rsidRDefault="008C5859" w:rsidP="008C5859">
      <w:pPr>
        <w:pStyle w:val="a5"/>
        <w:spacing w:after="0" w:line="240" w:lineRule="auto"/>
        <w:ind w:left="720"/>
        <w:rPr>
          <w:rFonts w:ascii="Times New Roman" w:hAnsi="Times New Roman" w:cs="Times New Roman"/>
          <w:b/>
          <w:sz w:val="28"/>
          <w:szCs w:val="28"/>
        </w:rPr>
      </w:pPr>
    </w:p>
    <w:p w:rsidR="0044387A" w:rsidRPr="008C5859" w:rsidRDefault="0044387A" w:rsidP="00FA2609">
      <w:pPr>
        <w:pStyle w:val="a5"/>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Содержание образовательной деятельности </w:t>
      </w:r>
      <w:r w:rsidR="00B21C14" w:rsidRPr="00C538C5">
        <w:rPr>
          <w:rFonts w:ascii="Times New Roman" w:hAnsi="Times New Roman" w:cs="Times New Roman"/>
          <w:b/>
          <w:color w:val="auto"/>
          <w:sz w:val="28"/>
          <w:szCs w:val="28"/>
        </w:rPr>
        <w:t xml:space="preserve">в </w:t>
      </w:r>
      <w:r w:rsidR="002655A5" w:rsidRPr="00C538C5">
        <w:rPr>
          <w:rFonts w:ascii="Times New Roman" w:hAnsi="Times New Roman" w:cs="Times New Roman"/>
          <w:b/>
          <w:color w:val="auto"/>
          <w:sz w:val="28"/>
          <w:szCs w:val="28"/>
        </w:rPr>
        <w:t>подготовительной к школе</w:t>
      </w:r>
      <w:r w:rsidR="00EB49B8" w:rsidRPr="00C538C5">
        <w:rPr>
          <w:rFonts w:ascii="Times New Roman" w:hAnsi="Times New Roman" w:cs="Times New Roman"/>
          <w:b/>
          <w:color w:val="auto"/>
          <w:sz w:val="28"/>
          <w:szCs w:val="28"/>
        </w:rPr>
        <w:t xml:space="preserve">группе </w:t>
      </w:r>
      <w:r w:rsidR="00EB49B8" w:rsidRPr="008C5859">
        <w:rPr>
          <w:rFonts w:ascii="Times New Roman" w:hAnsi="Times New Roman" w:cs="Times New Roman"/>
          <w:b/>
          <w:sz w:val="28"/>
          <w:szCs w:val="28"/>
        </w:rPr>
        <w:t>по</w:t>
      </w:r>
      <w:r w:rsidR="000B0293" w:rsidRPr="008C5859">
        <w:rPr>
          <w:rFonts w:ascii="Times New Roman" w:hAnsi="Times New Roman" w:cs="Times New Roman"/>
          <w:b/>
          <w:sz w:val="28"/>
          <w:szCs w:val="28"/>
        </w:rPr>
        <w:t>образовательным областям</w:t>
      </w:r>
    </w:p>
    <w:p w:rsidR="002655A5" w:rsidRPr="003D2C03" w:rsidRDefault="002655A5" w:rsidP="002655A5">
      <w:pPr>
        <w:rPr>
          <w:rFonts w:ascii="Times New Roman" w:hAnsi="Times New Roman" w:cs="Times New Roman"/>
          <w:sz w:val="28"/>
        </w:rPr>
      </w:pPr>
    </w:p>
    <w:tbl>
      <w:tblPr>
        <w:tblW w:w="0" w:type="auto"/>
        <w:tblLook w:val="04A0" w:firstRow="1" w:lastRow="0" w:firstColumn="1" w:lastColumn="0" w:noHBand="0" w:noVBand="1"/>
      </w:tblPr>
      <w:tblGrid>
        <w:gridCol w:w="3536"/>
        <w:gridCol w:w="11250"/>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ОО Социально-коммуникативное развитие</w:t>
            </w:r>
          </w:p>
        </w:tc>
      </w:tr>
      <w:tr w:rsidR="002655A5" w:rsidRPr="003D2C03" w:rsidTr="007F791B">
        <w:tc>
          <w:tcPr>
            <w:tcW w:w="3539"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539" w:type="dxa"/>
          </w:tcPr>
          <w:p w:rsidR="002655A5" w:rsidRPr="002B2EB9" w:rsidRDefault="002655A5" w:rsidP="007F791B">
            <w:pPr>
              <w:spacing w:before="60"/>
              <w:rPr>
                <w:rFonts w:ascii="Times New Roman" w:hAnsi="Times New Roman" w:cs="Times New Roman"/>
                <w:sz w:val="24"/>
                <w:u w:val="single"/>
              </w:rPr>
            </w:pPr>
            <w:r w:rsidRPr="002B2EB9">
              <w:rPr>
                <w:rFonts w:ascii="Times New Roman" w:hAnsi="Times New Roman" w:cs="Times New Roman"/>
                <w:sz w:val="24"/>
                <w:u w:val="single"/>
              </w:rPr>
              <w:t>В сфере социальных отношений:</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обогащать опыт применения разнообразных способов взаимодействия со взрослыми и сверстниками; развитие начал социально-значимой активности;</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w:t>
            </w:r>
            <w:r w:rsidRPr="002B2EB9">
              <w:rPr>
                <w:rFonts w:ascii="Times New Roman" w:hAnsi="Times New Roman" w:cs="Times New Roman"/>
                <w:sz w:val="24"/>
              </w:rPr>
              <w:lastRenderedPageBreak/>
              <w:t>одобряемых действий в конкретных ситуациях и обосновывать свои намерения и ценностные ориентации;</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привычки культурного поведения и общения с людьми, основ этикета, правил поведения в общественных местах</w:t>
            </w:r>
            <w:r>
              <w:rPr>
                <w:rFonts w:ascii="Times New Roman" w:hAnsi="Times New Roman" w:cs="Times New Roman"/>
                <w:sz w:val="24"/>
              </w:rPr>
              <w:t>.</w:t>
            </w:r>
          </w:p>
          <w:p w:rsidR="002655A5" w:rsidRPr="002B2EB9" w:rsidRDefault="002655A5" w:rsidP="007F791B">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основ гражданственности и патриотизма:</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воспитывать патриотические и интернациональные чувства, уважительное</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отношение к Родине, к представителям разных национальностей, интерес к их культуре и обычаям;</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 xml:space="preserve">расширять представления детей о государственных праздниках и поддерживать интерес детей к событиям, происходящим в </w:t>
            </w:r>
            <w:r w:rsidRPr="002B2EB9">
              <w:rPr>
                <w:rFonts w:ascii="Times New Roman" w:hAnsi="Times New Roman" w:cs="Times New Roman"/>
                <w:sz w:val="24"/>
              </w:rPr>
              <w:lastRenderedPageBreak/>
              <w:t>стране, развивать чувство гордости за достижения страны в области спорта, науки и искусства, служения и верности интересам страны;</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r>
              <w:rPr>
                <w:rFonts w:ascii="Times New Roman" w:hAnsi="Times New Roman" w:cs="Times New Roman"/>
                <w:sz w:val="24"/>
              </w:rPr>
              <w:t>.</w:t>
            </w:r>
          </w:p>
          <w:p w:rsidR="002655A5" w:rsidRPr="002B2EB9" w:rsidRDefault="002655A5" w:rsidP="007F791B">
            <w:pPr>
              <w:rPr>
                <w:rFonts w:ascii="Times New Roman" w:hAnsi="Times New Roman" w:cs="Times New Roman"/>
                <w:sz w:val="24"/>
                <w:u w:val="single"/>
              </w:rPr>
            </w:pPr>
            <w:r w:rsidRPr="002B2EB9">
              <w:rPr>
                <w:rFonts w:ascii="Times New Roman" w:hAnsi="Times New Roman" w:cs="Times New Roman"/>
                <w:sz w:val="24"/>
                <w:u w:val="single"/>
              </w:rPr>
              <w:t>В сфере трудового воспитания:</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развивать ценностное отношение к труду взрослых;</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представления о труде как ценности общества, о разнообразии и взаимосвязи видов труда и профессий;</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формировать элементы </w:t>
            </w:r>
            <w:r w:rsidRPr="002B2EB9">
              <w:rPr>
                <w:rFonts w:ascii="Times New Roman" w:hAnsi="Times New Roman" w:cs="Times New Roman"/>
                <w:sz w:val="24"/>
              </w:rPr>
              <w:lastRenderedPageBreak/>
              <w:t>финансовой грамотности, осознания материальных возможностей родителей (законных представителей), ограниченности материальных ресурсов;</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2B2EB9">
              <w:rPr>
                <w:rFonts w:ascii="Times New Roman" w:hAnsi="Times New Roman" w:cs="Times New Roman"/>
                <w:sz w:val="24"/>
              </w:rPr>
              <w:t xml:space="preserve"> воспитывать ответственность, добросовестность, стремление к участию в труде взро</w:t>
            </w:r>
            <w:r>
              <w:rPr>
                <w:rFonts w:ascii="Times New Roman" w:hAnsi="Times New Roman" w:cs="Times New Roman"/>
                <w:sz w:val="24"/>
              </w:rPr>
              <w:t>слых, оказанию посильной помощи.</w:t>
            </w:r>
          </w:p>
          <w:p w:rsidR="002655A5" w:rsidRPr="002B2EB9" w:rsidRDefault="002655A5" w:rsidP="007F791B">
            <w:pPr>
              <w:rPr>
                <w:rFonts w:ascii="Times New Roman" w:hAnsi="Times New Roman" w:cs="Times New Roman"/>
                <w:sz w:val="24"/>
                <w:u w:val="single"/>
              </w:rPr>
            </w:pPr>
            <w:r w:rsidRPr="002B2EB9">
              <w:rPr>
                <w:rFonts w:ascii="Times New Roman" w:hAnsi="Times New Roman" w:cs="Times New Roman"/>
                <w:sz w:val="24"/>
                <w:u w:val="single"/>
              </w:rPr>
              <w:t>В области формирования безопасного поведения:</w:t>
            </w:r>
          </w:p>
          <w:p w:rsidR="002655A5" w:rsidRPr="002B2EB9" w:rsidRDefault="002655A5" w:rsidP="007F791B">
            <w:pPr>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2B2EB9">
              <w:rPr>
                <w:rFonts w:ascii="Times New Roman" w:hAnsi="Times New Roman" w:cs="Times New Roman"/>
                <w:sz w:val="24"/>
              </w:rPr>
              <w:t xml:space="preserve">воспитывать осторожное и </w:t>
            </w:r>
            <w:r w:rsidRPr="002B2EB9">
              <w:rPr>
                <w:rFonts w:ascii="Times New Roman" w:hAnsi="Times New Roman" w:cs="Times New Roman"/>
                <w:sz w:val="24"/>
              </w:rPr>
              <w:lastRenderedPageBreak/>
              <w:t>осмотрительное отношение к потенциально опасным для человека ситуациям в общении, в быту, на улице, в природе, в сети Интернет.</w:t>
            </w:r>
          </w:p>
        </w:tc>
        <w:tc>
          <w:tcPr>
            <w:tcW w:w="11304" w:type="dxa"/>
          </w:tcPr>
          <w:p w:rsidR="002655A5" w:rsidRPr="002B2EB9" w:rsidRDefault="002655A5" w:rsidP="007F791B">
            <w:pPr>
              <w:spacing w:before="60"/>
              <w:rPr>
                <w:rFonts w:ascii="Times New Roman" w:hAnsi="Times New Roman" w:cs="Times New Roman"/>
                <w:b/>
                <w:sz w:val="24"/>
              </w:rPr>
            </w:pPr>
            <w:r w:rsidRPr="002B2EB9">
              <w:rPr>
                <w:rFonts w:ascii="Times New Roman" w:hAnsi="Times New Roman" w:cs="Times New Roman"/>
                <w:b/>
                <w:sz w:val="24"/>
              </w:rPr>
              <w:lastRenderedPageBreak/>
              <w:t>В сфере социальных отношений</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w:t>
            </w:r>
            <w:r w:rsidR="00EB49B8">
              <w:rPr>
                <w:rFonts w:ascii="Times New Roman" w:hAnsi="Times New Roman" w:cs="Times New Roman"/>
                <w:sz w:val="24"/>
              </w:rPr>
              <w:t>ё</w:t>
            </w:r>
            <w:r w:rsidRPr="002B2EB9">
              <w:rPr>
                <w:rFonts w:ascii="Times New Roman" w:hAnsi="Times New Roman" w:cs="Times New Roman"/>
                <w:sz w:val="24"/>
              </w:rPr>
              <w:t>т опыт последующим поколениям). Объясняет детям о необходимости укрепления связи между поколениями, взаимной поддержки детей и взрослых.</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 xml:space="preserve">Расширяет представления о семье, семейных и родственных отношениях: взаимные чувства, правила </w:t>
            </w:r>
            <w:r w:rsidRPr="002B2EB9">
              <w:rPr>
                <w:rFonts w:ascii="Times New Roman" w:hAnsi="Times New Roman" w:cs="Times New Roman"/>
                <w:sz w:val="24"/>
              </w:rPr>
              <w:lastRenderedPageBreak/>
              <w:t>общения в семье, значимые и памятные события, досуг семьи, семейный бюджет.</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Обогащает представления о нравственных качествах людей, их проявлении в поступках и взаимоотношениях.</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w:t>
            </w:r>
            <w:r w:rsidR="00396AE6">
              <w:rPr>
                <w:rFonts w:ascii="Times New Roman" w:hAnsi="Times New Roman" w:cs="Times New Roman"/>
                <w:sz w:val="24"/>
              </w:rPr>
              <w:t>ё</w:t>
            </w:r>
            <w:r w:rsidRPr="002B2EB9">
              <w:rPr>
                <w:rFonts w:ascii="Times New Roman" w:hAnsi="Times New Roman" w:cs="Times New Roman"/>
                <w:sz w:val="24"/>
              </w:rPr>
              <w:t>нность и интерес к мнению сверстника, инициирует ситуации взаимопомощи детей в различных видах деятельности; подч</w:t>
            </w:r>
            <w:r w:rsidR="00396AE6">
              <w:rPr>
                <w:rFonts w:ascii="Times New Roman" w:hAnsi="Times New Roman" w:cs="Times New Roman"/>
                <w:sz w:val="24"/>
              </w:rPr>
              <w:t>ё</w:t>
            </w:r>
            <w:r w:rsidRPr="002B2EB9">
              <w:rPr>
                <w:rFonts w:ascii="Times New Roman" w:hAnsi="Times New Roman" w:cs="Times New Roman"/>
                <w:sz w:val="24"/>
              </w:rPr>
              <w:t>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655A5" w:rsidRPr="002B2EB9" w:rsidRDefault="002655A5" w:rsidP="007F791B">
            <w:pPr>
              <w:spacing w:after="40"/>
              <w:rPr>
                <w:rFonts w:ascii="Times New Roman" w:hAnsi="Times New Roman" w:cs="Times New Roman"/>
                <w:sz w:val="24"/>
              </w:rPr>
            </w:pPr>
            <w:r w:rsidRPr="002B2EB9">
              <w:rPr>
                <w:rFonts w:ascii="Times New Roman" w:hAnsi="Times New Roman" w:cs="Times New Roman"/>
                <w:sz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655A5" w:rsidRPr="002B2EB9" w:rsidRDefault="002655A5" w:rsidP="007F791B">
            <w:pPr>
              <w:rPr>
                <w:rFonts w:ascii="Times New Roman" w:hAnsi="Times New Roman" w:cs="Times New Roman"/>
                <w:b/>
                <w:sz w:val="24"/>
              </w:rPr>
            </w:pPr>
            <w:r w:rsidRPr="002B2EB9">
              <w:rPr>
                <w:rFonts w:ascii="Times New Roman" w:hAnsi="Times New Roman" w:cs="Times New Roman"/>
                <w:b/>
                <w:sz w:val="24"/>
              </w:rPr>
              <w:t>В области формирования основ гражданственности и патриотизма</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w:t>
            </w:r>
            <w:r w:rsidR="00396AE6">
              <w:rPr>
                <w:rFonts w:ascii="Times New Roman" w:hAnsi="Times New Roman" w:cs="Times New Roman"/>
                <w:sz w:val="24"/>
              </w:rPr>
              <w:t>ё</w:t>
            </w:r>
            <w:r w:rsidRPr="002B2EB9">
              <w:rPr>
                <w:rFonts w:ascii="Times New Roman" w:hAnsi="Times New Roman" w:cs="Times New Roman"/>
                <w:sz w:val="24"/>
              </w:rPr>
              <w:t>рские мероприятия в ДОО и в населенном пункте.</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lastRenderedPageBreak/>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w:t>
            </w:r>
            <w:r w:rsidR="00396AE6">
              <w:rPr>
                <w:rFonts w:ascii="Times New Roman" w:hAnsi="Times New Roman" w:cs="Times New Roman"/>
                <w:sz w:val="24"/>
              </w:rPr>
              <w:t>ё</w:t>
            </w:r>
            <w:r w:rsidRPr="002B2EB9">
              <w:rPr>
                <w:rFonts w:ascii="Times New Roman" w:hAnsi="Times New Roman" w:cs="Times New Roman"/>
                <w:sz w:val="24"/>
              </w:rPr>
              <w:t>ра) в России, День Конституции Российской Федерации. Включает детей в празднование событий, связанных с жизнью насел</w:t>
            </w:r>
            <w:r w:rsidR="00396AE6">
              <w:rPr>
                <w:rFonts w:ascii="Times New Roman" w:hAnsi="Times New Roman" w:cs="Times New Roman"/>
                <w:sz w:val="24"/>
              </w:rPr>
              <w:t>ё</w:t>
            </w:r>
            <w:r w:rsidRPr="002B2EB9">
              <w:rPr>
                <w:rFonts w:ascii="Times New Roman" w:hAnsi="Times New Roman" w:cs="Times New Roman"/>
                <w:sz w:val="24"/>
              </w:rPr>
              <w:t>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655A5" w:rsidRDefault="002655A5" w:rsidP="007F791B">
            <w:pPr>
              <w:spacing w:after="40"/>
              <w:rPr>
                <w:rFonts w:ascii="Times New Roman" w:hAnsi="Times New Roman" w:cs="Times New Roman"/>
                <w:sz w:val="24"/>
              </w:rPr>
            </w:pPr>
            <w:r w:rsidRPr="002B2EB9">
              <w:rPr>
                <w:rFonts w:ascii="Times New Roman" w:hAnsi="Times New Roman" w:cs="Times New Roman"/>
                <w:sz w:val="24"/>
              </w:rPr>
              <w:t>Развивает интерес детей к насел</w:t>
            </w:r>
            <w:r w:rsidR="00396AE6">
              <w:rPr>
                <w:rFonts w:ascii="Times New Roman" w:hAnsi="Times New Roman" w:cs="Times New Roman"/>
                <w:sz w:val="24"/>
              </w:rPr>
              <w:t>ё</w:t>
            </w:r>
            <w:r w:rsidRPr="002B2EB9">
              <w:rPr>
                <w:rFonts w:ascii="Times New Roman" w:hAnsi="Times New Roman" w:cs="Times New Roman"/>
                <w:sz w:val="24"/>
              </w:rPr>
              <w:t>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w:t>
            </w:r>
            <w:r w:rsidR="00396AE6">
              <w:rPr>
                <w:rFonts w:ascii="Times New Roman" w:hAnsi="Times New Roman" w:cs="Times New Roman"/>
                <w:sz w:val="24"/>
              </w:rPr>
              <w:t>ё</w:t>
            </w:r>
            <w:r w:rsidRPr="002B2EB9">
              <w:rPr>
                <w:rFonts w:ascii="Times New Roman" w:hAnsi="Times New Roman" w:cs="Times New Roman"/>
                <w:sz w:val="24"/>
              </w:rPr>
              <w:t>нного пункта.</w:t>
            </w:r>
          </w:p>
          <w:p w:rsidR="002655A5" w:rsidRPr="002B2EB9" w:rsidRDefault="002655A5" w:rsidP="007F791B">
            <w:pPr>
              <w:rPr>
                <w:rFonts w:ascii="Times New Roman" w:hAnsi="Times New Roman" w:cs="Times New Roman"/>
                <w:b/>
                <w:sz w:val="24"/>
              </w:rPr>
            </w:pPr>
            <w:r w:rsidRPr="002B2EB9">
              <w:rPr>
                <w:rFonts w:ascii="Times New Roman" w:hAnsi="Times New Roman" w:cs="Times New Roman"/>
                <w:b/>
                <w:sz w:val="24"/>
              </w:rPr>
              <w:t>В сфере трудового воспитания</w:t>
            </w:r>
          </w:p>
          <w:p w:rsidR="002655A5" w:rsidRDefault="002655A5" w:rsidP="007F791B">
            <w:pPr>
              <w:rPr>
                <w:rFonts w:ascii="Times New Roman" w:hAnsi="Times New Roman" w:cs="Times New Roman"/>
                <w:sz w:val="24"/>
              </w:rPr>
            </w:pPr>
            <w:r w:rsidRPr="002B2EB9">
              <w:rPr>
                <w:rFonts w:ascii="Times New Roman" w:hAnsi="Times New Roman" w:cs="Times New Roman"/>
                <w:sz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655A5" w:rsidRDefault="002655A5" w:rsidP="007F791B">
            <w:pPr>
              <w:rPr>
                <w:rFonts w:ascii="Times New Roman" w:hAnsi="Times New Roman" w:cs="Times New Roman"/>
                <w:sz w:val="24"/>
              </w:rPr>
            </w:pPr>
            <w:r w:rsidRPr="002B2EB9">
              <w:rPr>
                <w:rFonts w:ascii="Times New Roman" w:hAnsi="Times New Roman" w:cs="Times New Roman"/>
                <w:sz w:val="24"/>
              </w:rPr>
              <w:t>Педагог созда</w:t>
            </w:r>
            <w:r w:rsidR="00396AE6">
              <w:rPr>
                <w:rFonts w:ascii="Times New Roman" w:hAnsi="Times New Roman" w:cs="Times New Roman"/>
                <w:sz w:val="24"/>
              </w:rPr>
              <w:t>ё</w:t>
            </w:r>
            <w:r w:rsidRPr="002B2EB9">
              <w:rPr>
                <w:rFonts w:ascii="Times New Roman" w:hAnsi="Times New Roman" w:cs="Times New Roman"/>
                <w:sz w:val="24"/>
              </w:rPr>
              <w:t xml:space="preserve">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w:t>
            </w:r>
            <w:r w:rsidRPr="002B2EB9">
              <w:rPr>
                <w:rFonts w:ascii="Times New Roman" w:hAnsi="Times New Roman" w:cs="Times New Roman"/>
                <w:sz w:val="24"/>
              </w:rPr>
              <w:lastRenderedPageBreak/>
              <w:t>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w:t>
            </w:r>
            <w:r w:rsidR="00396AE6">
              <w:rPr>
                <w:rFonts w:ascii="Times New Roman" w:hAnsi="Times New Roman" w:cs="Times New Roman"/>
                <w:sz w:val="24"/>
              </w:rPr>
              <w:t>ё</w:t>
            </w:r>
            <w:r w:rsidRPr="002B2EB9">
              <w:rPr>
                <w:rFonts w:ascii="Times New Roman" w:hAnsi="Times New Roman" w:cs="Times New Roman"/>
                <w:sz w:val="24"/>
              </w:rPr>
              <w:t>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655A5" w:rsidRDefault="002655A5" w:rsidP="007F791B">
            <w:pPr>
              <w:spacing w:after="40"/>
              <w:rPr>
                <w:rFonts w:ascii="Times New Roman" w:hAnsi="Times New Roman" w:cs="Times New Roman"/>
                <w:sz w:val="24"/>
              </w:rPr>
            </w:pPr>
            <w:r w:rsidRPr="002B2EB9">
              <w:rPr>
                <w:rFonts w:ascii="Times New Roman" w:hAnsi="Times New Roman" w:cs="Times New Roman"/>
                <w:sz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655A5" w:rsidRPr="002B2EB9" w:rsidRDefault="002655A5" w:rsidP="007F791B">
            <w:pPr>
              <w:rPr>
                <w:rFonts w:ascii="Times New Roman" w:hAnsi="Times New Roman" w:cs="Times New Roman"/>
                <w:b/>
                <w:sz w:val="24"/>
              </w:rPr>
            </w:pPr>
            <w:r w:rsidRPr="002B2EB9">
              <w:rPr>
                <w:rFonts w:ascii="Times New Roman" w:hAnsi="Times New Roman" w:cs="Times New Roman"/>
                <w:b/>
                <w:sz w:val="24"/>
              </w:rPr>
              <w:t>В области формирования безопасного поведения</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w:t>
            </w:r>
            <w:r w:rsidRPr="002B2EB9">
              <w:rPr>
                <w:rFonts w:ascii="Times New Roman" w:hAnsi="Times New Roman" w:cs="Times New Roman"/>
                <w:sz w:val="24"/>
              </w:rPr>
              <w:lastRenderedPageBreak/>
              <w:t>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655A5" w:rsidRPr="002B2EB9" w:rsidRDefault="002655A5" w:rsidP="007F791B">
            <w:pPr>
              <w:rPr>
                <w:rFonts w:ascii="Times New Roman" w:hAnsi="Times New Roman" w:cs="Times New Roman"/>
                <w:sz w:val="24"/>
              </w:rPr>
            </w:pPr>
            <w:r w:rsidRPr="002B2EB9">
              <w:rPr>
                <w:rFonts w:ascii="Times New Roman" w:hAnsi="Times New Roman" w:cs="Times New Roman"/>
                <w:sz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655A5" w:rsidRPr="003D2C03" w:rsidRDefault="002655A5" w:rsidP="007F791B">
            <w:pPr>
              <w:spacing w:after="60"/>
              <w:rPr>
                <w:rFonts w:ascii="Times New Roman" w:hAnsi="Times New Roman" w:cs="Times New Roman"/>
                <w:sz w:val="24"/>
              </w:rPr>
            </w:pPr>
            <w:r w:rsidRPr="002B2EB9">
              <w:rPr>
                <w:rFonts w:ascii="Times New Roman" w:hAnsi="Times New Roman" w:cs="Times New Roman"/>
                <w:sz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w:t>
            </w:r>
            <w:r>
              <w:rPr>
                <w:rFonts w:ascii="Times New Roman" w:hAnsi="Times New Roman" w:cs="Times New Roman"/>
                <w:sz w:val="24"/>
              </w:rPr>
              <w:t>.</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Совокупные задачи воспитания в рамках ОО Социально-коммуникативное развитие</w:t>
            </w:r>
          </w:p>
        </w:tc>
      </w:tr>
      <w:tr w:rsidR="002655A5" w:rsidRPr="003D2C03" w:rsidTr="007F791B">
        <w:tc>
          <w:tcPr>
            <w:tcW w:w="14843" w:type="dxa"/>
            <w:gridSpan w:val="2"/>
          </w:tcPr>
          <w:p w:rsidR="002655A5" w:rsidRPr="003D2C03" w:rsidRDefault="002655A5" w:rsidP="007F791B">
            <w:pPr>
              <w:spacing w:before="60"/>
              <w:rPr>
                <w:rFonts w:ascii="Times New Roman" w:hAnsi="Times New Roman" w:cs="Times New Roman"/>
                <w:sz w:val="24"/>
              </w:rPr>
            </w:pPr>
            <w:r w:rsidRPr="003D2C03">
              <w:rPr>
                <w:rFonts w:ascii="Times New Roman" w:hAnsi="Times New Roman" w:cs="Times New Roman"/>
                <w:sz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
          <w:p w:rsidR="002655A5" w:rsidRPr="003D2C03" w:rsidRDefault="002655A5" w:rsidP="007F791B">
            <w:pPr>
              <w:rPr>
                <w:rFonts w:ascii="Times New Roman" w:hAnsi="Times New Roman" w:cs="Times New Roman"/>
                <w:sz w:val="24"/>
              </w:rPr>
            </w:pPr>
            <w:r w:rsidRPr="003D2C03">
              <w:rPr>
                <w:rFonts w:ascii="Times New Roman" w:hAnsi="Times New Roman" w:cs="Times New Roman"/>
                <w:sz w:val="24"/>
              </w:rPr>
              <w:t>Это предполагает решение задач нескольких направлений воспитания:</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уважения к своей семье, своему населенному пункту, родному краю, своей стране;</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3D2C03">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tc>
      </w:tr>
    </w:tbl>
    <w:p w:rsidR="002655A5" w:rsidRDefault="002655A5" w:rsidP="002655A5"/>
    <w:tbl>
      <w:tblPr>
        <w:tblW w:w="0" w:type="auto"/>
        <w:tblLook w:val="04A0" w:firstRow="1" w:lastRow="0" w:firstColumn="1" w:lastColumn="0" w:noHBand="0" w:noVBand="1"/>
      </w:tblPr>
      <w:tblGrid>
        <w:gridCol w:w="3676"/>
        <w:gridCol w:w="11110"/>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rsidTr="007F791B">
        <w:tc>
          <w:tcPr>
            <w:tcW w:w="3681"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162"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681" w:type="dxa"/>
          </w:tcPr>
          <w:p w:rsidR="002655A5" w:rsidRPr="001A1062" w:rsidRDefault="002655A5" w:rsidP="007F791B">
            <w:pPr>
              <w:spacing w:before="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р</w:t>
            </w:r>
            <w:r w:rsidRPr="001A1062">
              <w:rPr>
                <w:rFonts w:ascii="Times New Roman" w:hAnsi="Times New Roman" w:cs="Times New Roman"/>
                <w:sz w:val="24"/>
              </w:rPr>
              <w:t>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развивать умения детей применять некоторые цифровые средства для познания окружающего мира, соблюдая правила их безопасного </w:t>
            </w:r>
            <w:r w:rsidRPr="001A1062">
              <w:rPr>
                <w:rFonts w:ascii="Times New Roman" w:hAnsi="Times New Roman" w:cs="Times New Roman"/>
                <w:sz w:val="24"/>
              </w:rPr>
              <w:lastRenderedPageBreak/>
              <w:t>использования;</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формировать представления детей о многообразии стран и народов мира;</w:t>
            </w:r>
          </w:p>
          <w:p w:rsidR="002655A5" w:rsidRPr="001A1062" w:rsidRDefault="002655A5" w:rsidP="007F791B">
            <w:pPr>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w:t>
            </w:r>
            <w:r w:rsidRPr="001A1062">
              <w:rPr>
                <w:rFonts w:ascii="Times New Roman" w:hAnsi="Times New Roman" w:cs="Times New Roman"/>
                <w:sz w:val="24"/>
              </w:rPr>
              <w:lastRenderedPageBreak/>
              <w:t>умения классифицировать объекты живой природы;</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1A1062">
              <w:rPr>
                <w:rFonts w:ascii="Times New Roman" w:hAnsi="Times New Roman" w:cs="Times New Roman"/>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r>
              <w:rPr>
                <w:rFonts w:ascii="Times New Roman" w:hAnsi="Times New Roman" w:cs="Times New Roman"/>
                <w:sz w:val="24"/>
              </w:rPr>
              <w:t>.</w:t>
            </w:r>
          </w:p>
        </w:tc>
        <w:tc>
          <w:tcPr>
            <w:tcW w:w="11162" w:type="dxa"/>
          </w:tcPr>
          <w:p w:rsidR="002655A5" w:rsidRPr="001A1062" w:rsidRDefault="002655A5" w:rsidP="007F791B">
            <w:pPr>
              <w:spacing w:before="60"/>
              <w:rPr>
                <w:rFonts w:ascii="Times New Roman" w:hAnsi="Times New Roman" w:cs="Times New Roman"/>
                <w:b/>
                <w:sz w:val="24"/>
              </w:rPr>
            </w:pPr>
            <w:r w:rsidRPr="001A1062">
              <w:rPr>
                <w:rFonts w:ascii="Times New Roman" w:hAnsi="Times New Roman" w:cs="Times New Roman"/>
                <w:b/>
                <w:sz w:val="24"/>
              </w:rPr>
              <w:lastRenderedPageBreak/>
              <w:t>Сенсорные эталоны и познавательные действия</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r w:rsidR="00F27989">
              <w:rPr>
                <w:rFonts w:ascii="Times New Roman" w:hAnsi="Times New Roman" w:cs="Times New Roman"/>
                <w:sz w:val="24"/>
              </w:rPr>
              <w:t>.</w:t>
            </w:r>
          </w:p>
          <w:p w:rsidR="002655A5" w:rsidRPr="001A1062" w:rsidRDefault="002655A5" w:rsidP="007F791B">
            <w:pPr>
              <w:spacing w:after="40"/>
              <w:rPr>
                <w:rFonts w:ascii="Times New Roman" w:hAnsi="Times New Roman" w:cs="Times New Roman"/>
                <w:sz w:val="24"/>
              </w:rPr>
            </w:pPr>
            <w:r w:rsidRPr="001A1062">
              <w:rPr>
                <w:rFonts w:ascii="Times New Roman" w:hAnsi="Times New Roman" w:cs="Times New Roman"/>
                <w:sz w:val="24"/>
              </w:rPr>
              <w:t>Обогащает представления о цифровых средствах познания окружающего мира, закрепляет правила безопасного обращения с ними.</w:t>
            </w:r>
          </w:p>
          <w:p w:rsidR="002655A5" w:rsidRPr="001A1062" w:rsidRDefault="002655A5" w:rsidP="007F791B">
            <w:pPr>
              <w:rPr>
                <w:rFonts w:ascii="Times New Roman" w:hAnsi="Times New Roman" w:cs="Times New Roman"/>
                <w:b/>
                <w:sz w:val="24"/>
              </w:rPr>
            </w:pPr>
            <w:r w:rsidRPr="001A1062">
              <w:rPr>
                <w:rFonts w:ascii="Times New Roman" w:hAnsi="Times New Roman" w:cs="Times New Roman"/>
                <w:b/>
                <w:sz w:val="24"/>
              </w:rPr>
              <w:t>Математические представления</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r w:rsidR="00F27989">
              <w:rPr>
                <w:rFonts w:ascii="Times New Roman" w:hAnsi="Times New Roman" w:cs="Times New Roman"/>
                <w:sz w:val="24"/>
              </w:rPr>
              <w:t>.</w:t>
            </w:r>
          </w:p>
          <w:p w:rsidR="002655A5" w:rsidRDefault="002655A5" w:rsidP="007F791B">
            <w:pPr>
              <w:rPr>
                <w:rFonts w:ascii="Times New Roman" w:hAnsi="Times New Roman" w:cs="Times New Roman"/>
                <w:sz w:val="24"/>
              </w:rPr>
            </w:pPr>
            <w:r w:rsidRPr="001A1062">
              <w:rPr>
                <w:rFonts w:ascii="Times New Roman" w:hAnsi="Times New Roman" w:cs="Times New Roman"/>
                <w:sz w:val="24"/>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 xml:space="preserve">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w:t>
            </w:r>
            <w:r w:rsidRPr="001A1062">
              <w:rPr>
                <w:rFonts w:ascii="Times New Roman" w:hAnsi="Times New Roman" w:cs="Times New Roman"/>
                <w:sz w:val="24"/>
              </w:rPr>
              <w:lastRenderedPageBreak/>
              <w:t>овладению различными способами видоизменения геометрических фигур: наложение, соединение, разрезание и другое</w:t>
            </w:r>
            <w:r w:rsidR="00F27989">
              <w:rPr>
                <w:rFonts w:ascii="Times New Roman" w:hAnsi="Times New Roman" w:cs="Times New Roman"/>
                <w:sz w:val="24"/>
              </w:rPr>
              <w:t>.</w:t>
            </w:r>
          </w:p>
          <w:p w:rsidR="002655A5" w:rsidRPr="001A1062" w:rsidRDefault="002655A5" w:rsidP="007F791B">
            <w:pPr>
              <w:spacing w:after="40"/>
              <w:rPr>
                <w:rFonts w:ascii="Times New Roman" w:hAnsi="Times New Roman" w:cs="Times New Roman"/>
                <w:sz w:val="24"/>
              </w:rPr>
            </w:pPr>
            <w:r w:rsidRPr="001A1062">
              <w:rPr>
                <w:rFonts w:ascii="Times New Roman" w:hAnsi="Times New Roman" w:cs="Times New Roman"/>
                <w:sz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655A5" w:rsidRPr="001A1062" w:rsidRDefault="002655A5" w:rsidP="007F791B">
            <w:pPr>
              <w:rPr>
                <w:rFonts w:ascii="Times New Roman" w:hAnsi="Times New Roman" w:cs="Times New Roman"/>
                <w:b/>
                <w:sz w:val="24"/>
              </w:rPr>
            </w:pPr>
            <w:r w:rsidRPr="001A1062">
              <w:rPr>
                <w:rFonts w:ascii="Times New Roman" w:hAnsi="Times New Roman" w:cs="Times New Roman"/>
                <w:b/>
                <w:sz w:val="24"/>
              </w:rPr>
              <w:t>Окружающий мир</w:t>
            </w:r>
          </w:p>
          <w:p w:rsidR="002655A5" w:rsidRPr="001A1062" w:rsidRDefault="002655A5" w:rsidP="007F791B">
            <w:pPr>
              <w:spacing w:after="40"/>
              <w:rPr>
                <w:rFonts w:ascii="Times New Roman" w:hAnsi="Times New Roman" w:cs="Times New Roman"/>
                <w:sz w:val="24"/>
              </w:rPr>
            </w:pPr>
            <w:r w:rsidRPr="001A1062">
              <w:rPr>
                <w:rFonts w:ascii="Times New Roman" w:hAnsi="Times New Roman" w:cs="Times New Roman"/>
                <w:sz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w:t>
            </w:r>
            <w:r>
              <w:rPr>
                <w:rFonts w:ascii="Times New Roman" w:hAnsi="Times New Roman" w:cs="Times New Roman"/>
                <w:sz w:val="24"/>
              </w:rPr>
              <w:t>оторым выдающимся людям России, ф</w:t>
            </w:r>
            <w:r w:rsidRPr="001A1062">
              <w:rPr>
                <w:rFonts w:ascii="Times New Roman" w:hAnsi="Times New Roman" w:cs="Times New Roman"/>
                <w:sz w:val="24"/>
              </w:rPr>
              <w:t>ормирует представление о планете Земля как общем доме людей, о многообразии стран и народов мира на ней.</w:t>
            </w:r>
          </w:p>
          <w:p w:rsidR="002655A5" w:rsidRPr="001A1062" w:rsidRDefault="002655A5" w:rsidP="007F791B">
            <w:pPr>
              <w:rPr>
                <w:rFonts w:ascii="Times New Roman" w:hAnsi="Times New Roman" w:cs="Times New Roman"/>
                <w:b/>
                <w:sz w:val="24"/>
              </w:rPr>
            </w:pPr>
            <w:r w:rsidRPr="001A1062">
              <w:rPr>
                <w:rFonts w:ascii="Times New Roman" w:hAnsi="Times New Roman" w:cs="Times New Roman"/>
                <w:b/>
                <w:sz w:val="24"/>
              </w:rPr>
              <w:t>Природа</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w:t>
            </w:r>
            <w:r w:rsidRPr="001A1062">
              <w:rPr>
                <w:rFonts w:ascii="Times New Roman" w:hAnsi="Times New Roman" w:cs="Times New Roman"/>
                <w:sz w:val="24"/>
              </w:rPr>
              <w:lastRenderedPageBreak/>
              <w:t>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r w:rsidR="00F27989">
              <w:rPr>
                <w:rFonts w:ascii="Times New Roman" w:hAnsi="Times New Roman" w:cs="Times New Roman"/>
                <w:sz w:val="24"/>
              </w:rPr>
              <w:t>.</w:t>
            </w:r>
          </w:p>
          <w:p w:rsidR="002655A5" w:rsidRPr="001A1062" w:rsidRDefault="002655A5" w:rsidP="007F791B">
            <w:pPr>
              <w:rPr>
                <w:rFonts w:ascii="Times New Roman" w:hAnsi="Times New Roman" w:cs="Times New Roman"/>
                <w:sz w:val="24"/>
              </w:rPr>
            </w:pPr>
            <w:r w:rsidRPr="001A1062">
              <w:rPr>
                <w:rFonts w:ascii="Times New Roman" w:hAnsi="Times New Roman" w:cs="Times New Roman"/>
                <w:sz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r w:rsidR="00F27989">
              <w:rPr>
                <w:rFonts w:ascii="Times New Roman" w:hAnsi="Times New Roman" w:cs="Times New Roman"/>
                <w:sz w:val="24"/>
              </w:rPr>
              <w:t>.</w:t>
            </w:r>
          </w:p>
          <w:p w:rsidR="002655A5" w:rsidRPr="003D2C03" w:rsidRDefault="002655A5" w:rsidP="007F791B">
            <w:pPr>
              <w:spacing w:after="60"/>
              <w:rPr>
                <w:rFonts w:ascii="Times New Roman" w:hAnsi="Times New Roman" w:cs="Times New Roman"/>
                <w:sz w:val="24"/>
              </w:rPr>
            </w:pPr>
            <w:r w:rsidRPr="001A1062">
              <w:rPr>
                <w:rFonts w:ascii="Times New Roman" w:hAnsi="Times New Roman" w:cs="Times New Roman"/>
                <w:sz w:val="24"/>
              </w:rPr>
              <w:t>Закрепляет правила поведения в природе, воспитывает осознанное, бережное и заботливое отношение к природе и её ресурсам.</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Познавательное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4951BC" w:rsidRDefault="002655A5" w:rsidP="007F791B">
            <w:pPr>
              <w:spacing w:before="60"/>
              <w:rPr>
                <w:rFonts w:ascii="Times New Roman" w:hAnsi="Times New Roman" w:cs="Times New Roman"/>
                <w:sz w:val="24"/>
              </w:rPr>
            </w:pPr>
            <w:r w:rsidRPr="004951BC">
              <w:rPr>
                <w:rFonts w:ascii="Times New Roman" w:hAnsi="Times New Roman" w:cs="Times New Roman"/>
                <w:sz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уважения к людям - представителям разных народов России независимо от их этнической принадлежности;</w:t>
            </w:r>
          </w:p>
          <w:p w:rsidR="002655A5" w:rsidRPr="004951BC" w:rsidRDefault="002655A5" w:rsidP="007F791B">
            <w:pPr>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уважительного отношения к государственным символам страны (флагу, гербу, гимну);</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4951BC">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bl>
    <w:p w:rsidR="002655A5" w:rsidRDefault="002655A5" w:rsidP="002655A5">
      <w:pPr>
        <w:rPr>
          <w:b/>
        </w:rPr>
      </w:pPr>
    </w:p>
    <w:tbl>
      <w:tblPr>
        <w:tblW w:w="0" w:type="auto"/>
        <w:tblLook w:val="04A0" w:firstRow="1" w:lastRow="0" w:firstColumn="1" w:lastColumn="0" w:noHBand="0" w:noVBand="1"/>
      </w:tblPr>
      <w:tblGrid>
        <w:gridCol w:w="4378"/>
        <w:gridCol w:w="10408"/>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rsidTr="007F791B">
        <w:tc>
          <w:tcPr>
            <w:tcW w:w="4390"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0453"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4390" w:type="dxa"/>
          </w:tcPr>
          <w:p w:rsidR="002655A5" w:rsidRPr="00277E96" w:rsidRDefault="002655A5" w:rsidP="007F791B">
            <w:pPr>
              <w:spacing w:before="60"/>
              <w:rPr>
                <w:rFonts w:ascii="Times New Roman" w:hAnsi="Times New Roman" w:cs="Times New Roman"/>
                <w:sz w:val="24"/>
                <w:u w:val="single"/>
              </w:rPr>
            </w:pPr>
            <w:r w:rsidRPr="00277E96">
              <w:rPr>
                <w:rFonts w:ascii="Times New Roman" w:hAnsi="Times New Roman" w:cs="Times New Roman"/>
                <w:sz w:val="24"/>
                <w:u w:val="single"/>
              </w:rPr>
              <w:t>Формирование словаря:</w:t>
            </w:r>
          </w:p>
          <w:p w:rsidR="002655A5" w:rsidRPr="00277E96" w:rsidRDefault="002655A5" w:rsidP="007F791B">
            <w:pPr>
              <w:rPr>
                <w:rFonts w:ascii="Times New Roman" w:hAnsi="Times New Roman" w:cs="Times New Roman"/>
                <w:sz w:val="24"/>
              </w:rPr>
            </w:pPr>
            <w:r>
              <w:rPr>
                <w:rFonts w:ascii="Times New Roman" w:hAnsi="Times New Roman" w:cs="Times New Roman"/>
                <w:sz w:val="24"/>
              </w:rPr>
              <w:lastRenderedPageBreak/>
              <w:t xml:space="preserve">- </w:t>
            </w:r>
            <w:r w:rsidRPr="00277E96">
              <w:rPr>
                <w:rFonts w:ascii="Times New Roman" w:hAnsi="Times New Roman" w:cs="Times New Roman"/>
                <w:sz w:val="24"/>
              </w:rPr>
              <w:t>обогащение словаря: расширять запас слов, обозначающих название предмето</w:t>
            </w:r>
            <w:r>
              <w:rPr>
                <w:rFonts w:ascii="Times New Roman" w:hAnsi="Times New Roman" w:cs="Times New Roman"/>
                <w:sz w:val="24"/>
              </w:rPr>
              <w:t>в, действий, признаков, з</w:t>
            </w:r>
            <w:r w:rsidRPr="00277E96">
              <w:rPr>
                <w:rFonts w:ascii="Times New Roman" w:hAnsi="Times New Roman" w:cs="Times New Roman"/>
                <w:sz w:val="24"/>
              </w:rPr>
              <w:t>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активизация словаря: совершенствовать умение использовать разные части речи точно по смыслу.</w:t>
            </w:r>
          </w:p>
          <w:p w:rsidR="002655A5" w:rsidRPr="00277E96" w:rsidRDefault="002655A5" w:rsidP="007F791B">
            <w:pPr>
              <w:rPr>
                <w:rFonts w:ascii="Times New Roman" w:hAnsi="Times New Roman" w:cs="Times New Roman"/>
                <w:sz w:val="24"/>
                <w:u w:val="single"/>
              </w:rPr>
            </w:pPr>
            <w:r w:rsidRPr="00277E96">
              <w:rPr>
                <w:rFonts w:ascii="Times New Roman" w:hAnsi="Times New Roman" w:cs="Times New Roman"/>
                <w:sz w:val="24"/>
                <w:u w:val="single"/>
              </w:rPr>
              <w:t>Звуковая культура речи:</w:t>
            </w:r>
          </w:p>
          <w:p w:rsidR="002655A5" w:rsidRDefault="002655A5" w:rsidP="007F791B">
            <w:pPr>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совершенствовать умение различать на слух и в произно</w:t>
            </w:r>
            <w:r>
              <w:rPr>
                <w:rFonts w:ascii="Times New Roman" w:hAnsi="Times New Roman" w:cs="Times New Roman"/>
                <w:sz w:val="24"/>
              </w:rPr>
              <w:t>шении все звуки родного языка, о</w:t>
            </w:r>
            <w:r w:rsidRPr="00277E96">
              <w:rPr>
                <w:rFonts w:ascii="Times New Roman" w:hAnsi="Times New Roman" w:cs="Times New Roman"/>
                <w:sz w:val="24"/>
              </w:rPr>
              <w:t>трабатывать дикцию: внятно и отчетливо произносить слова и словосочета</w:t>
            </w:r>
            <w:r>
              <w:rPr>
                <w:rFonts w:ascii="Times New Roman" w:hAnsi="Times New Roman" w:cs="Times New Roman"/>
                <w:sz w:val="24"/>
              </w:rPr>
              <w:t>ния с естественной интонацией;</w:t>
            </w:r>
          </w:p>
          <w:p w:rsidR="002655A5" w:rsidRPr="00277E96" w:rsidRDefault="002655A5" w:rsidP="007F791B">
            <w:pPr>
              <w:rPr>
                <w:rFonts w:ascii="Times New Roman" w:hAnsi="Times New Roman" w:cs="Times New Roman"/>
                <w:sz w:val="24"/>
              </w:rPr>
            </w:pPr>
            <w:r>
              <w:rPr>
                <w:rFonts w:ascii="Times New Roman" w:hAnsi="Times New Roman" w:cs="Times New Roman"/>
                <w:sz w:val="24"/>
              </w:rPr>
              <w:t>- с</w:t>
            </w:r>
            <w:r w:rsidRPr="00277E96">
              <w:rPr>
                <w:rFonts w:ascii="Times New Roman" w:hAnsi="Times New Roman" w:cs="Times New Roman"/>
                <w:sz w:val="24"/>
              </w:rPr>
              <w:t>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277E96">
              <w:rPr>
                <w:rFonts w:ascii="Times New Roman" w:hAnsi="Times New Roman" w:cs="Times New Roman"/>
                <w:sz w:val="24"/>
              </w:rPr>
              <w:t>развивать интонационную сторону речи (мелодика, ритм, тембр, сила голоса, темп).</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Грамматический строй речи:</w:t>
            </w:r>
          </w:p>
          <w:p w:rsidR="002655A5" w:rsidRDefault="002655A5" w:rsidP="007F791B">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 xml:space="preserve">закреплять умение согласовывать существительные с числительными, существительные с прилагательными, </w:t>
            </w:r>
            <w:r w:rsidRPr="00E905AB">
              <w:rPr>
                <w:rFonts w:ascii="Times New Roman" w:hAnsi="Times New Roman" w:cs="Times New Roman"/>
                <w:sz w:val="24"/>
              </w:rPr>
              <w:lastRenderedPageBreak/>
              <w:t>образовывать по образцу существительные с суффиксами, глаголы с приставками, сравнительную и превосходну</w:t>
            </w:r>
            <w:r>
              <w:rPr>
                <w:rFonts w:ascii="Times New Roman" w:hAnsi="Times New Roman" w:cs="Times New Roman"/>
                <w:sz w:val="24"/>
              </w:rPr>
              <w:t>ю степени имен прилагательных;</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детей образовывать однокоренные слова, использовать в речи сложные предложения разных видов.</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Связная речь:</w:t>
            </w:r>
          </w:p>
          <w:p w:rsidR="002655A5" w:rsidRDefault="002655A5" w:rsidP="007F791B">
            <w:pPr>
              <w:rPr>
                <w:rFonts w:ascii="Times New Roman" w:hAnsi="Times New Roman" w:cs="Times New Roman"/>
                <w:sz w:val="24"/>
              </w:rPr>
            </w:pPr>
            <w:r w:rsidRPr="00E905AB">
              <w:rPr>
                <w:rFonts w:ascii="Times New Roman" w:hAnsi="Times New Roman" w:cs="Times New Roman"/>
                <w:sz w:val="24"/>
              </w:rPr>
              <w:t>совершенствовать диалогическую и монологическую формы речи, закреплять умение отвечать на вопросы и задавать их, воспитыв</w:t>
            </w:r>
            <w:r>
              <w:rPr>
                <w:rFonts w:ascii="Times New Roman" w:hAnsi="Times New Roman" w:cs="Times New Roman"/>
                <w:sz w:val="24"/>
              </w:rPr>
              <w:t>ать культуру речевого общения;</w:t>
            </w:r>
          </w:p>
          <w:p w:rsidR="002655A5" w:rsidRDefault="002655A5" w:rsidP="007F791B">
            <w:pPr>
              <w:rPr>
                <w:rFonts w:ascii="Times New Roman" w:hAnsi="Times New Roman" w:cs="Times New Roman"/>
                <w:sz w:val="24"/>
              </w:rPr>
            </w:pPr>
            <w:r>
              <w:rPr>
                <w:rFonts w:ascii="Times New Roman" w:hAnsi="Times New Roman" w:cs="Times New Roman"/>
                <w:sz w:val="24"/>
              </w:rPr>
              <w:t>- п</w:t>
            </w:r>
            <w:r w:rsidRPr="00E905AB">
              <w:rPr>
                <w:rFonts w:ascii="Times New Roman" w:hAnsi="Times New Roman" w:cs="Times New Roman"/>
                <w:sz w:val="24"/>
              </w:rPr>
              <w:t>родолжать развивать коммуни</w:t>
            </w:r>
            <w:r>
              <w:rPr>
                <w:rFonts w:ascii="Times New Roman" w:hAnsi="Times New Roman" w:cs="Times New Roman"/>
                <w:sz w:val="24"/>
              </w:rPr>
              <w:t>кативно-речевые умения, п</w:t>
            </w:r>
            <w:r w:rsidRPr="00E905AB">
              <w:rPr>
                <w:rFonts w:ascii="Times New Roman" w:hAnsi="Times New Roman" w:cs="Times New Roman"/>
                <w:sz w:val="24"/>
              </w:rPr>
              <w:t>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w:t>
            </w:r>
            <w:r>
              <w:rPr>
                <w:rFonts w:ascii="Times New Roman" w:hAnsi="Times New Roman" w:cs="Times New Roman"/>
                <w:sz w:val="24"/>
              </w:rPr>
              <w:t xml:space="preserve"> характерные для произведения;</w:t>
            </w:r>
          </w:p>
          <w:p w:rsidR="002655A5" w:rsidRDefault="002655A5" w:rsidP="007F791B">
            <w:pPr>
              <w:rPr>
                <w:rFonts w:ascii="Times New Roman" w:hAnsi="Times New Roman" w:cs="Times New Roman"/>
                <w:sz w:val="24"/>
              </w:rPr>
            </w:pPr>
            <w:r>
              <w:rPr>
                <w:rFonts w:ascii="Times New Roman" w:hAnsi="Times New Roman" w:cs="Times New Roman"/>
                <w:sz w:val="24"/>
              </w:rPr>
              <w:t>- с</w:t>
            </w:r>
            <w:r w:rsidRPr="00E905AB">
              <w:rPr>
                <w:rFonts w:ascii="Times New Roman" w:hAnsi="Times New Roman" w:cs="Times New Roman"/>
                <w:sz w:val="24"/>
              </w:rPr>
              <w:t>овершенствовать умение составлять рассказы о предмете, по картин</w:t>
            </w:r>
            <w:r>
              <w:rPr>
                <w:rFonts w:ascii="Times New Roman" w:hAnsi="Times New Roman" w:cs="Times New Roman"/>
                <w:sz w:val="24"/>
              </w:rPr>
              <w:t>е, по серии сюжетных картинок, п</w:t>
            </w:r>
            <w:r w:rsidRPr="00E905AB">
              <w:rPr>
                <w:rFonts w:ascii="Times New Roman" w:hAnsi="Times New Roman" w:cs="Times New Roman"/>
                <w:sz w:val="24"/>
              </w:rPr>
              <w:t>родолжать учить детей составлять небольшие рассказы из личного опыта, творческие расс</w:t>
            </w:r>
            <w:r>
              <w:rPr>
                <w:rFonts w:ascii="Times New Roman" w:hAnsi="Times New Roman" w:cs="Times New Roman"/>
                <w:sz w:val="24"/>
              </w:rPr>
              <w:t>казы без наглядного материала, з</w:t>
            </w:r>
            <w:r w:rsidRPr="00E905AB">
              <w:rPr>
                <w:rFonts w:ascii="Times New Roman" w:hAnsi="Times New Roman" w:cs="Times New Roman"/>
                <w:sz w:val="24"/>
              </w:rPr>
              <w:t>акреплять умение составлят</w:t>
            </w:r>
            <w:r>
              <w:rPr>
                <w:rFonts w:ascii="Times New Roman" w:hAnsi="Times New Roman" w:cs="Times New Roman"/>
                <w:sz w:val="24"/>
              </w:rPr>
              <w:t xml:space="preserve">ь рассказы </w:t>
            </w:r>
            <w:r>
              <w:rPr>
                <w:rFonts w:ascii="Times New Roman" w:hAnsi="Times New Roman" w:cs="Times New Roman"/>
                <w:sz w:val="24"/>
              </w:rPr>
              <w:lastRenderedPageBreak/>
              <w:t>и небольшие сказки;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Подготовка детей к обучению грамоте:</w:t>
            </w:r>
          </w:p>
          <w:p w:rsidR="002655A5" w:rsidRDefault="002655A5" w:rsidP="007F791B">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упражнять в составлении предложений из 2-4 слов, членении простых предложений на слова с ук</w:t>
            </w:r>
            <w:r>
              <w:rPr>
                <w:rFonts w:ascii="Times New Roman" w:hAnsi="Times New Roman" w:cs="Times New Roman"/>
                <w:sz w:val="24"/>
              </w:rPr>
              <w:t>азанием их последовательности;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ф</w:t>
            </w:r>
            <w:r w:rsidRPr="00E905AB">
              <w:rPr>
                <w:rFonts w:ascii="Times New Roman" w:hAnsi="Times New Roman" w:cs="Times New Roman"/>
                <w:sz w:val="24"/>
              </w:rPr>
              <w:t>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Интерес к художественной литературе:</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 xml:space="preserve">- </w:t>
            </w:r>
            <w:r w:rsidRPr="00E905AB">
              <w:rPr>
                <w:rFonts w:ascii="Times New Roman" w:hAnsi="Times New Roman" w:cs="Times New Roman"/>
                <w:sz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интерес к изданиям познавательного и энциклопедического характера; знакомить с разнообразными по жанру и тематике художественными </w:t>
            </w:r>
            <w:r w:rsidRPr="00E905AB">
              <w:rPr>
                <w:rFonts w:ascii="Times New Roman" w:hAnsi="Times New Roman" w:cs="Times New Roman"/>
                <w:sz w:val="24"/>
              </w:rPr>
              <w:lastRenderedPageBreak/>
              <w:t>произведениями;</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положительное эмоциональное отношение к «чтению с продолжением» (сказка-повесть, цикл рассказов со сквозным персонажем);</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поддерживать избирательные интересы детей к произведениям определенного жанра и тематики;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10453" w:type="dxa"/>
          </w:tcPr>
          <w:p w:rsidR="002655A5" w:rsidRPr="00277E96" w:rsidRDefault="002655A5" w:rsidP="007F791B">
            <w:pPr>
              <w:spacing w:before="60"/>
              <w:rPr>
                <w:rFonts w:ascii="Times New Roman" w:hAnsi="Times New Roman" w:cs="Times New Roman"/>
                <w:b/>
                <w:sz w:val="24"/>
              </w:rPr>
            </w:pPr>
            <w:r w:rsidRPr="00277E96">
              <w:rPr>
                <w:rFonts w:ascii="Times New Roman" w:hAnsi="Times New Roman" w:cs="Times New Roman"/>
                <w:b/>
                <w:sz w:val="24"/>
              </w:rPr>
              <w:lastRenderedPageBreak/>
              <w:t>Формирование словаря</w:t>
            </w:r>
          </w:p>
          <w:p w:rsidR="002655A5" w:rsidRDefault="002655A5" w:rsidP="007F791B">
            <w:pPr>
              <w:spacing w:after="40"/>
              <w:rPr>
                <w:rFonts w:ascii="Times New Roman" w:hAnsi="Times New Roman" w:cs="Times New Roman"/>
                <w:sz w:val="24"/>
              </w:rPr>
            </w:pPr>
            <w:r w:rsidRPr="00277E96">
              <w:rPr>
                <w:rFonts w:ascii="Times New Roman" w:hAnsi="Times New Roman" w:cs="Times New Roman"/>
                <w:sz w:val="24"/>
              </w:rPr>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Звуковая культура речи</w:t>
            </w:r>
          </w:p>
          <w:p w:rsidR="002655A5" w:rsidRDefault="002655A5" w:rsidP="007F791B">
            <w:pPr>
              <w:spacing w:after="40"/>
              <w:rPr>
                <w:rFonts w:ascii="Times New Roman" w:hAnsi="Times New Roman" w:cs="Times New Roman"/>
                <w:sz w:val="24"/>
              </w:rPr>
            </w:pPr>
            <w:r w:rsidRPr="00277E96">
              <w:rPr>
                <w:rFonts w:ascii="Times New Roman" w:hAnsi="Times New Roman" w:cs="Times New Roman"/>
                <w:sz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Грамматический строй речи</w:t>
            </w:r>
          </w:p>
          <w:p w:rsidR="002655A5" w:rsidRDefault="002655A5" w:rsidP="007F791B">
            <w:pPr>
              <w:spacing w:after="40"/>
              <w:rPr>
                <w:rFonts w:ascii="Times New Roman" w:hAnsi="Times New Roman" w:cs="Times New Roman"/>
                <w:sz w:val="24"/>
              </w:rPr>
            </w:pPr>
            <w:r w:rsidRPr="00E905AB">
              <w:rPr>
                <w:rFonts w:ascii="Times New Roman" w:hAnsi="Times New Roman" w:cs="Times New Roman"/>
                <w:sz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w:t>
            </w:r>
            <w:r w:rsidR="00C70459">
              <w:rPr>
                <w:rFonts w:ascii="Times New Roman" w:hAnsi="Times New Roman" w:cs="Times New Roman"/>
                <w:sz w:val="24"/>
              </w:rPr>
              <w:t>ё</w:t>
            </w:r>
            <w:r w:rsidRPr="00E905AB">
              <w:rPr>
                <w:rFonts w:ascii="Times New Roman" w:hAnsi="Times New Roman" w:cs="Times New Roman"/>
                <w:sz w:val="24"/>
              </w:rPr>
              <w:t>н прилагательных.</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Связная речь</w:t>
            </w:r>
          </w:p>
          <w:p w:rsidR="002655A5" w:rsidRDefault="002655A5" w:rsidP="007F791B">
            <w:pPr>
              <w:rPr>
                <w:rFonts w:ascii="Times New Roman" w:hAnsi="Times New Roman" w:cs="Times New Roman"/>
                <w:sz w:val="24"/>
              </w:rPr>
            </w:pPr>
            <w:r w:rsidRPr="00E905AB">
              <w:rPr>
                <w:rFonts w:ascii="Times New Roman" w:hAnsi="Times New Roman" w:cs="Times New Roman"/>
                <w:sz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r w:rsidR="00C70459">
              <w:rPr>
                <w:rFonts w:ascii="Times New Roman" w:hAnsi="Times New Roman" w:cs="Times New Roman"/>
                <w:sz w:val="24"/>
              </w:rPr>
              <w:t>.</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w:t>
            </w:r>
            <w:r w:rsidRPr="00E905AB">
              <w:rPr>
                <w:rFonts w:ascii="Times New Roman" w:hAnsi="Times New Roman" w:cs="Times New Roman"/>
                <w:sz w:val="24"/>
              </w:rPr>
              <w:lastRenderedPageBreak/>
              <w:t>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r w:rsidR="00C70459">
              <w:rPr>
                <w:rFonts w:ascii="Times New Roman" w:hAnsi="Times New Roman" w:cs="Times New Roman"/>
                <w:sz w:val="24"/>
              </w:rPr>
              <w:t>.</w:t>
            </w:r>
          </w:p>
          <w:p w:rsidR="002655A5" w:rsidRDefault="002655A5" w:rsidP="007F791B">
            <w:pPr>
              <w:rPr>
                <w:rFonts w:ascii="Times New Roman" w:hAnsi="Times New Roman" w:cs="Times New Roman"/>
                <w:sz w:val="24"/>
              </w:rPr>
            </w:pPr>
            <w:r w:rsidRPr="00E905AB">
              <w:rPr>
                <w:rFonts w:ascii="Times New Roman" w:hAnsi="Times New Roman" w:cs="Times New Roman"/>
                <w:sz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w:t>
            </w:r>
          </w:p>
          <w:p w:rsidR="002655A5" w:rsidRPr="00E905AB" w:rsidRDefault="002655A5" w:rsidP="00C70459">
            <w:pPr>
              <w:spacing w:after="40"/>
              <w:rPr>
                <w:rFonts w:ascii="Times New Roman" w:hAnsi="Times New Roman" w:cs="Times New Roman"/>
                <w:sz w:val="24"/>
              </w:rPr>
            </w:pPr>
            <w:r w:rsidRPr="00E905AB">
              <w:rPr>
                <w:rFonts w:ascii="Times New Roman" w:hAnsi="Times New Roman" w:cs="Times New Roman"/>
                <w:sz w:val="24"/>
              </w:rPr>
              <w:t>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655A5" w:rsidRPr="00C70459" w:rsidRDefault="002655A5" w:rsidP="007F791B">
            <w:pPr>
              <w:rPr>
                <w:rFonts w:ascii="Times New Roman" w:hAnsi="Times New Roman" w:cs="Times New Roman"/>
                <w:b/>
                <w:bCs/>
                <w:sz w:val="24"/>
              </w:rPr>
            </w:pPr>
            <w:r w:rsidRPr="00C70459">
              <w:rPr>
                <w:rFonts w:ascii="Times New Roman" w:hAnsi="Times New Roman" w:cs="Times New Roman"/>
                <w:b/>
                <w:bCs/>
                <w:sz w:val="24"/>
              </w:rPr>
              <w:t>Подготовка детей к обучению грамоте</w:t>
            </w:r>
          </w:p>
          <w:p w:rsidR="002655A5" w:rsidRPr="00E905AB" w:rsidRDefault="002655A5" w:rsidP="007F791B">
            <w:pPr>
              <w:spacing w:after="40"/>
              <w:rPr>
                <w:rFonts w:ascii="Times New Roman" w:hAnsi="Times New Roman" w:cs="Times New Roman"/>
                <w:sz w:val="24"/>
              </w:rPr>
            </w:pPr>
            <w:r w:rsidRPr="00E905AB">
              <w:rPr>
                <w:rFonts w:ascii="Times New Roman" w:hAnsi="Times New Roman" w:cs="Times New Roman"/>
                <w:sz w:val="24"/>
              </w:rPr>
              <w:t>Педагог продолжает формировать у детей интерес к языку, осознанное отношение к языковым явлениям, помогает освоить звуковой анализ четыр</w:t>
            </w:r>
            <w:r w:rsidR="00C70459">
              <w:rPr>
                <w:rFonts w:ascii="Times New Roman" w:hAnsi="Times New Roman" w:cs="Times New Roman"/>
                <w:sz w:val="24"/>
              </w:rPr>
              <w:t>ё</w:t>
            </w:r>
            <w:r w:rsidRPr="00E905AB">
              <w:rPr>
                <w:rFonts w:ascii="Times New Roman" w:hAnsi="Times New Roman" w:cs="Times New Roman"/>
                <w:sz w:val="24"/>
              </w:rPr>
              <w:t>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655A5" w:rsidRPr="00E905AB" w:rsidRDefault="002655A5" w:rsidP="007F791B">
            <w:pPr>
              <w:rPr>
                <w:rFonts w:ascii="Times New Roman" w:hAnsi="Times New Roman" w:cs="Times New Roman"/>
                <w:b/>
                <w:sz w:val="24"/>
              </w:rPr>
            </w:pPr>
            <w:r w:rsidRPr="00E905AB">
              <w:rPr>
                <w:rFonts w:ascii="Times New Roman" w:hAnsi="Times New Roman" w:cs="Times New Roman"/>
                <w:b/>
                <w:sz w:val="24"/>
              </w:rPr>
              <w:t>Примерный перечень художественной литературы</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Малые формы фольклора: </w:t>
            </w:r>
            <w:r w:rsidR="00C70459">
              <w:rPr>
                <w:rFonts w:ascii="Times New Roman" w:hAnsi="Times New Roman" w:cs="Times New Roman"/>
                <w:sz w:val="24"/>
              </w:rPr>
              <w:t>з</w:t>
            </w:r>
            <w:r w:rsidRPr="00E905AB">
              <w:rPr>
                <w:rFonts w:ascii="Times New Roman" w:hAnsi="Times New Roman" w:cs="Times New Roman"/>
                <w:sz w:val="24"/>
              </w:rPr>
              <w:t>агадки, небылицы, дразнилки, считалки, пословицы, поговорки, заклички, народные песенки, прибаутки, скороговорки.</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Русские народные сказки: «Василиса Прекрасная» (из сборника А.Н. Афанасьева); «Вежливый Кот-воркот» (обр. М. Булатова); «Иван Царевич и Серый Волк» (обр. А.Н. Толстого); «Зимовье зверей» (обр. А.Н. Толстого); «Кощей Бессмертный» (2 вариант) (из сборника А.Н. Афанасьева); «Рифмы» (авторизованный пересказ Б.В. Шергина); «Семь Симеонов - семь работников» (обр. И.В. Карнауховой); «Солдатская загадка» (из сборника А.Н. Афанасьева); «У страха глаза велики» </w:t>
            </w:r>
            <w:r w:rsidRPr="00E905AB">
              <w:rPr>
                <w:rFonts w:ascii="Times New Roman" w:hAnsi="Times New Roman" w:cs="Times New Roman"/>
                <w:sz w:val="24"/>
              </w:rPr>
              <w:lastRenderedPageBreak/>
              <w:t>(обр. О.И. Капицы); «Хвосты» (обр. О.И. Капицы).</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Былины: «Садко» (пересказ И.В. Карнауховой/ запись П.Н. Рыбникова); «Добрыня и Змей» (обр. Н.П. Колпаковой/ пересказ И.В. Карнауховой); «Илья Муромец и Соловей-Разбойник» (обр. А.Ф. Гильфердинга/ пересказ И.В. Карнауховой).</w:t>
            </w:r>
          </w:p>
          <w:p w:rsidR="002655A5" w:rsidRPr="00E905AB" w:rsidRDefault="002655A5" w:rsidP="007F791B">
            <w:pPr>
              <w:spacing w:after="40"/>
              <w:rPr>
                <w:rFonts w:ascii="Times New Roman" w:hAnsi="Times New Roman" w:cs="Times New Roman"/>
                <w:sz w:val="24"/>
              </w:rPr>
            </w:pPr>
            <w:r w:rsidRPr="00E905AB">
              <w:rPr>
                <w:rFonts w:ascii="Times New Roman" w:hAnsi="Times New Roman" w:cs="Times New Roman"/>
                <w:sz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России</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w:t>
            </w:r>
            <w:r w:rsidRPr="00E905AB">
              <w:rPr>
                <w:rFonts w:ascii="Times New Roman" w:hAnsi="Times New Roman" w:cs="Times New Roman"/>
                <w:sz w:val="24"/>
              </w:rPr>
              <w:lastRenderedPageBreak/>
              <w:t>«Приключения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w:t>
            </w:r>
            <w:r w:rsidR="0086255B">
              <w:rPr>
                <w:rFonts w:ascii="Times New Roman" w:hAnsi="Times New Roman" w:cs="Times New Roman"/>
                <w:sz w:val="24"/>
              </w:rPr>
              <w:t>ё</w:t>
            </w:r>
            <w:r w:rsidRPr="00E905AB">
              <w:rPr>
                <w:rFonts w:ascii="Times New Roman" w:hAnsi="Times New Roman" w:cs="Times New Roman"/>
                <w:sz w:val="24"/>
              </w:rPr>
              <w:t>т».</w:t>
            </w:r>
          </w:p>
          <w:p w:rsidR="002655A5" w:rsidRPr="00E905AB" w:rsidRDefault="002655A5" w:rsidP="007F791B">
            <w:pPr>
              <w:spacing w:after="40"/>
              <w:rPr>
                <w:rFonts w:ascii="Times New Roman" w:hAnsi="Times New Roman" w:cs="Times New Roman"/>
                <w:sz w:val="24"/>
              </w:rPr>
            </w:pPr>
            <w:r w:rsidRPr="00E905AB">
              <w:rPr>
                <w:rFonts w:ascii="Times New Roman" w:hAnsi="Times New Roman" w:cs="Times New Roman"/>
                <w:sz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2655A5" w:rsidRPr="00E905AB" w:rsidRDefault="002655A5" w:rsidP="007F791B">
            <w:pPr>
              <w:rPr>
                <w:rFonts w:ascii="Times New Roman" w:hAnsi="Times New Roman" w:cs="Times New Roman"/>
                <w:sz w:val="24"/>
                <w:u w:val="single"/>
              </w:rPr>
            </w:pPr>
            <w:r w:rsidRPr="00E905AB">
              <w:rPr>
                <w:rFonts w:ascii="Times New Roman" w:hAnsi="Times New Roman" w:cs="Times New Roman"/>
                <w:sz w:val="24"/>
                <w:u w:val="single"/>
              </w:rPr>
              <w:t>Произведения поэтов и писателей разных стран</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2655A5" w:rsidRPr="003D2C03" w:rsidRDefault="002655A5" w:rsidP="007F791B">
            <w:pPr>
              <w:spacing w:after="60"/>
              <w:rPr>
                <w:rFonts w:ascii="Times New Roman" w:hAnsi="Times New Roman" w:cs="Times New Roman"/>
                <w:sz w:val="24"/>
              </w:rPr>
            </w:pPr>
            <w:r w:rsidRPr="00E905AB">
              <w:rPr>
                <w:rFonts w:ascii="Times New Roman" w:hAnsi="Times New Roman" w:cs="Times New Roman"/>
                <w:sz w:val="24"/>
              </w:rPr>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Речевое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5F4934" w:rsidRDefault="002655A5" w:rsidP="007F791B">
            <w:pPr>
              <w:spacing w:before="60"/>
              <w:rPr>
                <w:rFonts w:ascii="Times New Roman" w:hAnsi="Times New Roman" w:cs="Times New Roman"/>
                <w:sz w:val="24"/>
              </w:rPr>
            </w:pPr>
            <w:r w:rsidRPr="005F4934">
              <w:rPr>
                <w:rFonts w:ascii="Times New Roman" w:hAnsi="Times New Roman" w:cs="Times New Roman"/>
                <w:sz w:val="24"/>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655A5" w:rsidRPr="005F4934" w:rsidRDefault="002655A5" w:rsidP="007F791B">
            <w:pPr>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5F493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bl>
    <w:p w:rsidR="002655A5" w:rsidRDefault="002655A5" w:rsidP="002655A5">
      <w:pPr>
        <w:rPr>
          <w:b/>
        </w:rPr>
      </w:pPr>
    </w:p>
    <w:tbl>
      <w:tblPr>
        <w:tblW w:w="0" w:type="auto"/>
        <w:tblLook w:val="04A0" w:firstRow="1" w:lastRow="0" w:firstColumn="1" w:lastColumn="0" w:noHBand="0" w:noVBand="1"/>
      </w:tblPr>
      <w:tblGrid>
        <w:gridCol w:w="3533"/>
        <w:gridCol w:w="11253"/>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t xml:space="preserve">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rsidTr="007F791B">
        <w:tc>
          <w:tcPr>
            <w:tcW w:w="3539"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304"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539" w:type="dxa"/>
          </w:tcPr>
          <w:p w:rsidR="002655A5" w:rsidRPr="00E905AB" w:rsidRDefault="002655A5" w:rsidP="007F791B">
            <w:pPr>
              <w:spacing w:before="60"/>
              <w:rPr>
                <w:rFonts w:ascii="Times New Roman" w:hAnsi="Times New Roman" w:cs="Times New Roman"/>
                <w:sz w:val="24"/>
                <w:u w:val="single"/>
              </w:rPr>
            </w:pPr>
            <w:r w:rsidRPr="00E905AB">
              <w:rPr>
                <w:rFonts w:ascii="Times New Roman" w:hAnsi="Times New Roman" w:cs="Times New Roman"/>
                <w:sz w:val="24"/>
                <w:u w:val="single"/>
              </w:rPr>
              <w:t>Приобщение к искусству:</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знания детей о видах искусства (изобразительное, декоративно- прикладное искусство, музыка, архитектура, театр, танец, кино, </w:t>
            </w:r>
            <w:r w:rsidRPr="00E905AB">
              <w:rPr>
                <w:rFonts w:ascii="Times New Roman" w:hAnsi="Times New Roman" w:cs="Times New Roman"/>
                <w:sz w:val="24"/>
              </w:rPr>
              <w:lastRenderedPageBreak/>
              <w:t>цирк);</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закреплять у детей знания об искусстве как виде творческой деятельности людей;</w:t>
            </w:r>
          </w:p>
          <w:p w:rsidR="002655A5" w:rsidRPr="00E905AB" w:rsidRDefault="002655A5" w:rsidP="007F791B">
            <w:pPr>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помогать детям различать народное и профессиональное </w:t>
            </w:r>
            <w:r w:rsidRPr="00E905AB">
              <w:rPr>
                <w:rFonts w:ascii="Times New Roman" w:hAnsi="Times New Roman" w:cs="Times New Roman"/>
                <w:sz w:val="24"/>
              </w:rPr>
              <w:lastRenderedPageBreak/>
              <w:t>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E905AB">
              <w:rPr>
                <w:rFonts w:ascii="Times New Roman" w:hAnsi="Times New Roman" w:cs="Times New Roman"/>
                <w:sz w:val="24"/>
              </w:rPr>
              <w:t xml:space="preserve"> организовать посещение выставки, театра, музея, цирка (совместно с родителя</w:t>
            </w:r>
            <w:r>
              <w:rPr>
                <w:rFonts w:ascii="Times New Roman" w:hAnsi="Times New Roman" w:cs="Times New Roman"/>
                <w:sz w:val="24"/>
              </w:rPr>
              <w:t>ми, законными представителями).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Изобразительная деятельность: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обогащать у детей сенсорный опыт, включать в процесс ознакомления с предметами движения рук по предмету;</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образное эстетическое </w:t>
            </w:r>
            <w:r w:rsidRPr="008730C8">
              <w:rPr>
                <w:rFonts w:ascii="Times New Roman" w:hAnsi="Times New Roman" w:cs="Times New Roman"/>
                <w:sz w:val="24"/>
              </w:rPr>
              <w:lastRenderedPageBreak/>
              <w:t>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w:t>
            </w:r>
            <w:r w:rsidRPr="008730C8">
              <w:rPr>
                <w:rFonts w:ascii="Times New Roman" w:hAnsi="Times New Roman" w:cs="Times New Roman"/>
                <w:sz w:val="24"/>
              </w:rPr>
              <w:lastRenderedPageBreak/>
              <w:t>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создавать условия для свободного, самостоятельного, разнопланового экспериментирования с художественными материалами;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сделать свое произведение красивым, содержательным, выразительным;</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w:t>
            </w:r>
            <w:r w:rsidRPr="008730C8">
              <w:rPr>
                <w:rFonts w:ascii="Times New Roman" w:hAnsi="Times New Roman" w:cs="Times New Roman"/>
                <w:sz w:val="24"/>
              </w:rPr>
              <w:lastRenderedPageBreak/>
              <w:t>строение, пропорции, цвет, композицию;</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развивать художественно-творческие способности детей в изобразительной деятельности;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развивать у детей коллективное творчество;</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r>
              <w:rPr>
                <w:rFonts w:ascii="Times New Roman" w:hAnsi="Times New Roman" w:cs="Times New Roman"/>
                <w:sz w:val="24"/>
              </w:rPr>
              <w:t>.</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Конструктивная деятельность: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умение у детей </w:t>
            </w:r>
            <w:r w:rsidRPr="008730C8">
              <w:rPr>
                <w:rFonts w:ascii="Times New Roman" w:hAnsi="Times New Roman" w:cs="Times New Roman"/>
                <w:sz w:val="24"/>
              </w:rPr>
              <w:lastRenderedPageBreak/>
              <w:t>видеть конструкцию объекта и анализировать её основные части, их функциональное назначение;</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профессиями дизайнера, конструктора, архитектора, строителя и прочее;</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 xml:space="preserve">- </w:t>
            </w:r>
            <w:r w:rsidRPr="008730C8">
              <w:rPr>
                <w:rFonts w:ascii="Times New Roman" w:hAnsi="Times New Roman" w:cs="Times New Roman"/>
                <w:sz w:val="24"/>
              </w:rPr>
              <w:t>развивать у детей художественно-творческие способности и самостоятельную творческую ко</w:t>
            </w:r>
            <w:r>
              <w:rPr>
                <w:rFonts w:ascii="Times New Roman" w:hAnsi="Times New Roman" w:cs="Times New Roman"/>
                <w:sz w:val="24"/>
              </w:rPr>
              <w:t>нструктивную деятельность детей.</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Музыкальная деятельность: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воспитывать гражданско-патриотические чувства через изучение Государственного гимна Российской Федерации;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приобщать детей </w:t>
            </w:r>
            <w:r w:rsidRPr="008730C8">
              <w:rPr>
                <w:rFonts w:ascii="Times New Roman" w:hAnsi="Times New Roman" w:cs="Times New Roman"/>
                <w:sz w:val="24"/>
              </w:rPr>
              <w:lastRenderedPageBreak/>
              <w:t>к музыкальной культуре, воспитывать музыкально-эстетический вкус;</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музыкальные способности: поэтический и музыкальный слух, чувство ритма, музыкальную память;</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совершенствовать у детей звуковысотный, ритмический, </w:t>
            </w:r>
            <w:r w:rsidRPr="008730C8">
              <w:rPr>
                <w:rFonts w:ascii="Times New Roman" w:hAnsi="Times New Roman" w:cs="Times New Roman"/>
                <w:sz w:val="24"/>
              </w:rPr>
              <w:lastRenderedPageBreak/>
              <w:t>тембровый и динамический слух; способствовать дальнейшему формированию певческого голоса;</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развивать у детей навык движения под музыку;</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обучать детей игре на детских музыкальных инструментах;</w:t>
            </w:r>
          </w:p>
          <w:p w:rsidR="002655A5" w:rsidRPr="008730C8" w:rsidRDefault="002655A5" w:rsidP="007F791B">
            <w:pPr>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знакомить детей с элементарными музыкальными понятиями;</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t>-</w:t>
            </w:r>
            <w:r w:rsidRPr="008730C8">
              <w:rPr>
                <w:rFonts w:ascii="Times New Roman" w:hAnsi="Times New Roman" w:cs="Times New Roman"/>
                <w:sz w:val="24"/>
              </w:rPr>
              <w:t xml:space="preserve"> формировать у детей умение использовать полученные зна</w:t>
            </w:r>
            <w:r>
              <w:rPr>
                <w:rFonts w:ascii="Times New Roman" w:hAnsi="Times New Roman" w:cs="Times New Roman"/>
                <w:sz w:val="24"/>
              </w:rPr>
              <w:t>ния и навыки в быту и на досуге.</w:t>
            </w:r>
          </w:p>
          <w:p w:rsidR="002655A5" w:rsidRPr="00A4549B" w:rsidRDefault="002655A5" w:rsidP="007F791B">
            <w:pPr>
              <w:rPr>
                <w:rFonts w:ascii="Times New Roman" w:hAnsi="Times New Roman" w:cs="Times New Roman"/>
                <w:sz w:val="24"/>
                <w:u w:val="single"/>
              </w:rPr>
            </w:pPr>
            <w:r w:rsidRPr="00A4549B">
              <w:rPr>
                <w:rFonts w:ascii="Times New Roman" w:hAnsi="Times New Roman" w:cs="Times New Roman"/>
                <w:sz w:val="24"/>
                <w:u w:val="single"/>
              </w:rPr>
              <w:t>Театрализованная деятельность:</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приобщение детей к театральному искусству через знакомство с историей театра, его жанрами, устройством и профессиями;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знакомить детей с разными видами театрализованной деятельности;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у детей умение создавать по предложенной схеме и словесной инструкции </w:t>
            </w:r>
            <w:r w:rsidRPr="00A4549B">
              <w:rPr>
                <w:rFonts w:ascii="Times New Roman" w:hAnsi="Times New Roman" w:cs="Times New Roman"/>
                <w:sz w:val="24"/>
              </w:rPr>
              <w:lastRenderedPageBreak/>
              <w:t>декорации и персонажей из различных материалов (бумага, ткань, бросового материала и прочее);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продолжать развивать навыки кукловождения в различных театральных системах (перчаточными, тростевыми, марионеткам и так далее);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умение согласовывать свои действия с партнерами, приучать правильно оценивать действия персонажей в спектакле;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55A5" w:rsidRDefault="002655A5" w:rsidP="007F791B">
            <w:pPr>
              <w:spacing w:after="40"/>
              <w:rPr>
                <w:rFonts w:ascii="Times New Roman" w:hAnsi="Times New Roman" w:cs="Times New Roman"/>
                <w:sz w:val="24"/>
              </w:rPr>
            </w:pPr>
            <w:r>
              <w:rPr>
                <w:rFonts w:ascii="Times New Roman" w:hAnsi="Times New Roman" w:cs="Times New Roman"/>
                <w:sz w:val="24"/>
              </w:rPr>
              <w:lastRenderedPageBreak/>
              <w:t>-</w:t>
            </w:r>
            <w:r w:rsidRPr="00A4549B">
              <w:rPr>
                <w:rFonts w:ascii="Times New Roman" w:hAnsi="Times New Roman" w:cs="Times New Roman"/>
                <w:sz w:val="24"/>
              </w:rPr>
              <w:t xml:space="preserve"> поощрять способность творчески передавать образ в </w:t>
            </w:r>
            <w:r>
              <w:rPr>
                <w:rFonts w:ascii="Times New Roman" w:hAnsi="Times New Roman" w:cs="Times New Roman"/>
                <w:sz w:val="24"/>
              </w:rPr>
              <w:t>играх драматизациях, спектаклях.</w:t>
            </w:r>
          </w:p>
          <w:p w:rsidR="002655A5" w:rsidRPr="00A4549B" w:rsidRDefault="002655A5" w:rsidP="007F791B">
            <w:pPr>
              <w:rPr>
                <w:rFonts w:ascii="Times New Roman" w:hAnsi="Times New Roman" w:cs="Times New Roman"/>
                <w:sz w:val="24"/>
                <w:u w:val="single"/>
              </w:rPr>
            </w:pPr>
            <w:r w:rsidRPr="00A4549B">
              <w:rPr>
                <w:rFonts w:ascii="Times New Roman" w:hAnsi="Times New Roman" w:cs="Times New Roman"/>
                <w:sz w:val="24"/>
                <w:u w:val="single"/>
              </w:rPr>
              <w:t>Культурно-досуговая деятельность:</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продолжать формировать интерес к полезной деятельности в свободное время (отдых, творчество, самообразование);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уважительное отношение к своей стране в ходе предпраздничной подготовки;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чувство удовлетворения от участия в </w:t>
            </w:r>
            <w:r w:rsidRPr="00A4549B">
              <w:rPr>
                <w:rFonts w:ascii="Times New Roman" w:hAnsi="Times New Roman" w:cs="Times New Roman"/>
                <w:sz w:val="24"/>
              </w:rPr>
              <w:lastRenderedPageBreak/>
              <w:t>коллективной досуговой деятельности;</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1304" w:type="dxa"/>
          </w:tcPr>
          <w:p w:rsidR="002655A5" w:rsidRPr="00E905AB" w:rsidRDefault="002655A5" w:rsidP="007F791B">
            <w:pPr>
              <w:spacing w:before="60"/>
              <w:rPr>
                <w:rFonts w:ascii="Times New Roman" w:hAnsi="Times New Roman" w:cs="Times New Roman"/>
                <w:b/>
                <w:sz w:val="24"/>
              </w:rPr>
            </w:pPr>
            <w:r w:rsidRPr="00E905AB">
              <w:rPr>
                <w:rFonts w:ascii="Times New Roman" w:hAnsi="Times New Roman" w:cs="Times New Roman"/>
                <w:b/>
                <w:sz w:val="24"/>
              </w:rPr>
              <w:lastRenderedPageBreak/>
              <w:t>Приобщение к искусству</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воспитывает гражданско-патриотические чувства средствами различных видов и жанров искусства.</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Педагог расширяет представления детей о творческих профессиях (художник, композитор, артист, танцор, </w:t>
            </w:r>
            <w:r w:rsidRPr="00E905AB">
              <w:rPr>
                <w:rFonts w:ascii="Times New Roman" w:hAnsi="Times New Roman" w:cs="Times New Roman"/>
                <w:sz w:val="24"/>
              </w:rPr>
              <w:lastRenderedPageBreak/>
              <w:t>певец, пианист, скрипач, режиссер, директор театра, архитектор и тому подобное).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655A5" w:rsidRPr="00E905AB" w:rsidRDefault="002655A5" w:rsidP="007F791B">
            <w:pPr>
              <w:rPr>
                <w:rFonts w:ascii="Times New Roman" w:hAnsi="Times New Roman" w:cs="Times New Roman"/>
                <w:sz w:val="24"/>
              </w:rPr>
            </w:pPr>
            <w:r w:rsidRPr="00E905AB">
              <w:rPr>
                <w:rFonts w:ascii="Times New Roman" w:hAnsi="Times New Roman" w:cs="Times New Roman"/>
                <w:sz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w:t>
            </w:r>
            <w:r w:rsidRPr="00E905AB">
              <w:rPr>
                <w:rFonts w:ascii="Times New Roman" w:hAnsi="Times New Roman" w:cs="Times New Roman"/>
                <w:sz w:val="24"/>
              </w:rPr>
              <w:lastRenderedPageBreak/>
              <w:t>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55A5" w:rsidRDefault="002655A5" w:rsidP="007F791B">
            <w:pPr>
              <w:spacing w:after="40"/>
              <w:rPr>
                <w:rFonts w:ascii="Times New Roman" w:hAnsi="Times New Roman" w:cs="Times New Roman"/>
                <w:sz w:val="24"/>
              </w:rPr>
            </w:pPr>
            <w:r w:rsidRPr="00E905AB">
              <w:rPr>
                <w:rFonts w:ascii="Times New Roman" w:hAnsi="Times New Roman" w:cs="Times New Roman"/>
                <w:sz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произведений изобразительного искусства</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Рисование</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Предметное рисование</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 xml:space="preserve">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w:t>
            </w:r>
            <w:r w:rsidRPr="008730C8">
              <w:rPr>
                <w:rFonts w:ascii="Times New Roman" w:hAnsi="Times New Roman" w:cs="Times New Roman"/>
                <w:sz w:val="24"/>
              </w:rPr>
              <w:lastRenderedPageBreak/>
              <w:t>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Сюжетное рисование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 xml:space="preserve">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w:t>
            </w:r>
            <w:r w:rsidRPr="008730C8">
              <w:rPr>
                <w:rFonts w:ascii="Times New Roman" w:hAnsi="Times New Roman" w:cs="Times New Roman"/>
                <w:sz w:val="24"/>
              </w:rPr>
              <w:lastRenderedPageBreak/>
              <w:t>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Декоративное рисование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Лепка</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DC257F">
              <w:rPr>
                <w:rFonts w:ascii="Times New Roman" w:hAnsi="Times New Roman" w:cs="Times New Roman"/>
                <w:sz w:val="24"/>
              </w:rPr>
              <w:t>-</w:t>
            </w:r>
            <w:r w:rsidRPr="008730C8">
              <w:rPr>
                <w:rFonts w:ascii="Times New Roman" w:hAnsi="Times New Roman" w:cs="Times New Roman"/>
                <w:sz w:val="24"/>
              </w:rPr>
              <w:t xml:space="preserve"> коллективная композиция). Учит детей создавать скульптурные группы из двух-тр</w:t>
            </w:r>
            <w:r w:rsidR="00DC257F">
              <w:rPr>
                <w:rFonts w:ascii="Times New Roman" w:hAnsi="Times New Roman" w:cs="Times New Roman"/>
                <w:sz w:val="24"/>
              </w:rPr>
              <w:t>ё</w:t>
            </w:r>
            <w:r w:rsidRPr="008730C8">
              <w:rPr>
                <w:rFonts w:ascii="Times New Roman" w:hAnsi="Times New Roman" w:cs="Times New Roman"/>
                <w:sz w:val="24"/>
              </w:rPr>
              <w:t>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Декоративная лепка</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Аппликация</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w:t>
            </w:r>
            <w:r w:rsidRPr="008730C8">
              <w:rPr>
                <w:rFonts w:ascii="Times New Roman" w:hAnsi="Times New Roman" w:cs="Times New Roman"/>
                <w:sz w:val="24"/>
              </w:rPr>
              <w:lastRenderedPageBreak/>
              <w:t>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Прикладное творчество</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Народное декоративно-прикладное искусство</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w:t>
            </w:r>
            <w:r w:rsidRPr="008730C8">
              <w:rPr>
                <w:rFonts w:ascii="Times New Roman" w:hAnsi="Times New Roman" w:cs="Times New Roman"/>
                <w:sz w:val="24"/>
              </w:rPr>
              <w:lastRenderedPageBreak/>
              <w:t>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Конструктивная деятельность</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55A5" w:rsidRPr="008730C8" w:rsidRDefault="002655A5" w:rsidP="007F791B">
            <w:pPr>
              <w:rPr>
                <w:rFonts w:ascii="Times New Roman" w:hAnsi="Times New Roman" w:cs="Times New Roman"/>
                <w:sz w:val="24"/>
              </w:rPr>
            </w:pPr>
            <w:r w:rsidRPr="008730C8">
              <w:rPr>
                <w:rFonts w:ascii="Times New Roman" w:hAnsi="Times New Roman" w:cs="Times New Roman"/>
                <w:sz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55A5" w:rsidRDefault="002655A5" w:rsidP="007F791B">
            <w:pPr>
              <w:rPr>
                <w:rFonts w:ascii="Times New Roman" w:hAnsi="Times New Roman" w:cs="Times New Roman"/>
                <w:sz w:val="24"/>
              </w:rPr>
            </w:pPr>
            <w:r w:rsidRPr="008730C8">
              <w:rPr>
                <w:rFonts w:ascii="Times New Roman" w:hAnsi="Times New Roman" w:cs="Times New Roman"/>
                <w:sz w:val="24"/>
              </w:rPr>
              <w:t>Конструирование из деталей конструкторов: педагог знакомит детей с разнообразными пластмассовыми конструкторами.</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Учит детей создавать различные модели (здания, самол</w:t>
            </w:r>
            <w:r w:rsidR="00DC257F">
              <w:rPr>
                <w:rFonts w:ascii="Times New Roman" w:hAnsi="Times New Roman" w:cs="Times New Roman"/>
                <w:sz w:val="24"/>
              </w:rPr>
              <w:t>ё</w:t>
            </w:r>
            <w:r w:rsidRPr="008730C8">
              <w:rPr>
                <w:rFonts w:ascii="Times New Roman" w:hAnsi="Times New Roman" w:cs="Times New Roman"/>
                <w:sz w:val="24"/>
              </w:rPr>
              <w:t xml:space="preserve">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w:t>
            </w:r>
            <w:r w:rsidRPr="008730C8">
              <w:rPr>
                <w:rFonts w:ascii="Times New Roman" w:hAnsi="Times New Roman" w:cs="Times New Roman"/>
                <w:sz w:val="24"/>
              </w:rPr>
              <w:lastRenderedPageBreak/>
              <w:t>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55A5" w:rsidRPr="008730C8" w:rsidRDefault="002655A5" w:rsidP="007F791B">
            <w:pPr>
              <w:rPr>
                <w:rFonts w:ascii="Times New Roman" w:hAnsi="Times New Roman" w:cs="Times New Roman"/>
                <w:b/>
                <w:sz w:val="24"/>
              </w:rPr>
            </w:pPr>
            <w:r w:rsidRPr="008730C8">
              <w:rPr>
                <w:rFonts w:ascii="Times New Roman" w:hAnsi="Times New Roman" w:cs="Times New Roman"/>
                <w:b/>
                <w:sz w:val="24"/>
              </w:rPr>
              <w:t>Слушание</w:t>
            </w:r>
          </w:p>
          <w:p w:rsidR="002655A5" w:rsidRPr="008730C8" w:rsidRDefault="002655A5" w:rsidP="007F791B">
            <w:pPr>
              <w:spacing w:after="40"/>
              <w:rPr>
                <w:rFonts w:ascii="Times New Roman" w:hAnsi="Times New Roman" w:cs="Times New Roman"/>
                <w:sz w:val="24"/>
              </w:rPr>
            </w:pPr>
            <w:r w:rsidRPr="008730C8">
              <w:rPr>
                <w:rFonts w:ascii="Times New Roman" w:hAnsi="Times New Roman" w:cs="Times New Roman"/>
                <w:sz w:val="24"/>
              </w:rPr>
              <w:t xml:space="preserve">Педагог развивает у детей навык восприятия звуков по высоте в пределах квинты </w:t>
            </w:r>
            <w:r w:rsidR="00DC257F">
              <w:rPr>
                <w:rFonts w:ascii="Times New Roman" w:hAnsi="Times New Roman" w:cs="Times New Roman"/>
                <w:sz w:val="24"/>
              </w:rPr>
              <w:t>-</w:t>
            </w:r>
            <w:r w:rsidRPr="008730C8">
              <w:rPr>
                <w:rFonts w:ascii="Times New Roman" w:hAnsi="Times New Roman" w:cs="Times New Roman"/>
                <w:sz w:val="24"/>
              </w:rPr>
              <w:t xml:space="preserve">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55A5" w:rsidRPr="008730C8" w:rsidRDefault="002655A5" w:rsidP="007F791B">
            <w:pPr>
              <w:rPr>
                <w:rFonts w:ascii="Times New Roman" w:hAnsi="Times New Roman" w:cs="Times New Roman"/>
                <w:sz w:val="24"/>
                <w:u w:val="single"/>
              </w:rPr>
            </w:pPr>
            <w:r w:rsidRPr="008730C8">
              <w:rPr>
                <w:rFonts w:ascii="Times New Roman" w:hAnsi="Times New Roman" w:cs="Times New Roman"/>
                <w:sz w:val="24"/>
                <w:u w:val="single"/>
              </w:rPr>
              <w:t>Примерный перечень музыкальных произведений</w:t>
            </w:r>
          </w:p>
          <w:p w:rsidR="002655A5" w:rsidRDefault="002655A5" w:rsidP="007F791B">
            <w:pPr>
              <w:spacing w:after="40"/>
              <w:rPr>
                <w:rFonts w:ascii="Times New Roman" w:hAnsi="Times New Roman" w:cs="Times New Roman"/>
                <w:sz w:val="24"/>
              </w:rPr>
            </w:pPr>
            <w:r w:rsidRPr="008730C8">
              <w:rPr>
                <w:rFonts w:ascii="Times New Roman" w:hAnsi="Times New Roman" w:cs="Times New Roman"/>
                <w:sz w:val="24"/>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Пение</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w:t>
            </w:r>
            <w:r w:rsidRPr="007656F9">
              <w:rPr>
                <w:rFonts w:ascii="Times New Roman" w:hAnsi="Times New Roman" w:cs="Times New Roman"/>
                <w:sz w:val="24"/>
              </w:rPr>
              <w:lastRenderedPageBreak/>
              <w:t>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 xml:space="preserve">Песенное творчество </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«Вес</w:t>
            </w:r>
            <w:r w:rsidR="00DC257F">
              <w:rPr>
                <w:rFonts w:ascii="Times New Roman" w:hAnsi="Times New Roman" w:cs="Times New Roman"/>
                <w:sz w:val="24"/>
              </w:rPr>
              <w:t>ё</w:t>
            </w:r>
            <w:r w:rsidRPr="007656F9">
              <w:rPr>
                <w:rFonts w:ascii="Times New Roman" w:hAnsi="Times New Roman" w:cs="Times New Roman"/>
                <w:sz w:val="24"/>
              </w:rPr>
              <w:t>лая песенка», муз. Г. Струве, сл. В. Викторова; «Плясовая», муз. Т. Ломовой; «Весной», муз. Г. Зингера.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Музыкально-ритмические движения</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 Т. Ломовой; «Упражнение с кубиками», муз. С. Соснина.</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 Т. Ломовой; «Сударушка», рус. нар. мелодия, обр. Ю. Слонова.</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 xml:space="preserve">Характерные танцы: «Танец снежинок», муз. А. Жилина; «Выход к пляске медвежат», муз. М. Красева; </w:t>
            </w:r>
            <w:r w:rsidRPr="007656F9">
              <w:rPr>
                <w:rFonts w:ascii="Times New Roman" w:hAnsi="Times New Roman" w:cs="Times New Roman"/>
                <w:sz w:val="24"/>
              </w:rPr>
              <w:lastRenderedPageBreak/>
              <w:t>«Матрешки», муз. Ю. Слонова, сл. Л. Некрасовой.</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Хороводы: «Выйду ль я на реченьку», рус. нар. песня, обр. В. Иванникова; «На горе-то калина», рус. нар. мелодия, обр. А. Новикова.</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Музыкально-игровое и танцевальное творчество</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55A5" w:rsidRPr="007656F9" w:rsidRDefault="002655A5" w:rsidP="007F791B">
            <w:pPr>
              <w:rPr>
                <w:rFonts w:ascii="Times New Roman" w:hAnsi="Times New Roman" w:cs="Times New Roman"/>
                <w:sz w:val="24"/>
                <w:u w:val="single"/>
              </w:rPr>
            </w:pPr>
            <w:r w:rsidRPr="007656F9">
              <w:rPr>
                <w:rFonts w:ascii="Times New Roman" w:hAnsi="Times New Roman" w:cs="Times New Roman"/>
                <w:sz w:val="24"/>
                <w:u w:val="single"/>
              </w:rPr>
              <w:t>Примерный перечень музыкальных произведений</w:t>
            </w:r>
          </w:p>
          <w:p w:rsidR="002655A5" w:rsidRPr="007656F9" w:rsidRDefault="002655A5" w:rsidP="007F791B">
            <w:pPr>
              <w:rPr>
                <w:rFonts w:ascii="Times New Roman" w:hAnsi="Times New Roman" w:cs="Times New Roman"/>
                <w:sz w:val="24"/>
              </w:rPr>
            </w:pPr>
            <w:r>
              <w:rPr>
                <w:rFonts w:ascii="Times New Roman" w:hAnsi="Times New Roman" w:cs="Times New Roman"/>
                <w:sz w:val="24"/>
              </w:rPr>
              <w:t>Музыкальные игры: «</w:t>
            </w:r>
            <w:r w:rsidRPr="007656F9">
              <w:rPr>
                <w:rFonts w:ascii="Times New Roman" w:hAnsi="Times New Roman" w:cs="Times New Roman"/>
                <w:sz w:val="24"/>
              </w:rPr>
              <w:t>Кот и мыши», муз. Т. Ломовой; «Кто скорей?», муз. М. Шварца; «Игра с погремушками», муз. Ф. Шуберта «Экоссез»; «Поездка», «Пастух и козлята», рус. нар. песня, обр. В. Трутовского.</w:t>
            </w:r>
          </w:p>
          <w:p w:rsidR="002655A5" w:rsidRPr="007656F9" w:rsidRDefault="002655A5" w:rsidP="007F791B">
            <w:pPr>
              <w:spacing w:after="40"/>
              <w:rPr>
                <w:rFonts w:ascii="Times New Roman" w:hAnsi="Times New Roman" w:cs="Times New Roman"/>
                <w:sz w:val="24"/>
              </w:rPr>
            </w:pPr>
            <w:r w:rsidRPr="007656F9">
              <w:rPr>
                <w:rFonts w:ascii="Times New Roman" w:hAnsi="Times New Roman" w:cs="Times New Roman"/>
                <w:sz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 А. Гречанинова; «Савка и Гришка», белорус, нар. песня.</w:t>
            </w:r>
          </w:p>
          <w:p w:rsidR="002655A5" w:rsidRPr="007656F9" w:rsidRDefault="002655A5" w:rsidP="007F791B">
            <w:pPr>
              <w:rPr>
                <w:rFonts w:ascii="Times New Roman" w:hAnsi="Times New Roman" w:cs="Times New Roman"/>
                <w:b/>
                <w:sz w:val="24"/>
              </w:rPr>
            </w:pPr>
            <w:r w:rsidRPr="007656F9">
              <w:rPr>
                <w:rFonts w:ascii="Times New Roman" w:hAnsi="Times New Roman" w:cs="Times New Roman"/>
                <w:b/>
                <w:sz w:val="24"/>
              </w:rPr>
              <w:t>Музыкально-дидактические игры</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звуковысотного слуха: «Три поросенка», «Подумай, отгадай», «Звуки разные бывают», «Веселые Петрушки».</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диатонического слуха: «Громко-тихо запоем», «Звенящие колокольчики, ищи».</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Развитие восприятия музыки: «На лугу», «Песня - танец - марш», «Времена года», «Наши любимые произведения».</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 xml:space="preserve">Развитие музыкальной памяти: «Назови композитора», «Угадай песню», «Повтори мелодию», «Узнай </w:t>
            </w:r>
            <w:r w:rsidRPr="007656F9">
              <w:rPr>
                <w:rFonts w:ascii="Times New Roman" w:hAnsi="Times New Roman" w:cs="Times New Roman"/>
                <w:sz w:val="24"/>
              </w:rPr>
              <w:lastRenderedPageBreak/>
              <w:t>произведение».</w:t>
            </w:r>
          </w:p>
          <w:p w:rsidR="002655A5" w:rsidRPr="007656F9" w:rsidRDefault="002655A5" w:rsidP="007F791B">
            <w:pPr>
              <w:rPr>
                <w:rFonts w:ascii="Times New Roman" w:hAnsi="Times New Roman" w:cs="Times New Roman"/>
                <w:sz w:val="24"/>
              </w:rPr>
            </w:pPr>
            <w:r w:rsidRPr="007656F9">
              <w:rPr>
                <w:rFonts w:ascii="Times New Roman" w:hAnsi="Times New Roman" w:cs="Times New Roman"/>
                <w:sz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 Е. Тиличеевой; «Золушка», авт. Т. Коренева, «Муха-цокотуха» (опера-игра по мотивам сказки К. Чуковского), муз. М. Красева.</w:t>
            </w:r>
          </w:p>
          <w:p w:rsidR="002655A5" w:rsidRDefault="002655A5" w:rsidP="007F791B">
            <w:pPr>
              <w:spacing w:after="40"/>
              <w:rPr>
                <w:rFonts w:ascii="Times New Roman" w:hAnsi="Times New Roman" w:cs="Times New Roman"/>
                <w:sz w:val="24"/>
              </w:rPr>
            </w:pPr>
            <w:r w:rsidRPr="007656F9">
              <w:rPr>
                <w:rFonts w:ascii="Times New Roman" w:hAnsi="Times New Roman" w:cs="Times New Roman"/>
                <w:sz w:val="24"/>
              </w:rPr>
              <w:t>Развитие танцевально-игрового творчества: «Полька», муз. Ю. Чичкова; «Хожу я по улице», рус. нар. песня, обр.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 А. Жилинского; «Русский перепляс», рус. нар. песня, обр. К. Волкова.</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Игра на детских музыкальных инструментах</w:t>
            </w:r>
          </w:p>
          <w:p w:rsidR="002655A5" w:rsidRDefault="002655A5" w:rsidP="007F791B">
            <w:pPr>
              <w:rPr>
                <w:rFonts w:ascii="Times New Roman" w:hAnsi="Times New Roman" w:cs="Times New Roman"/>
                <w:sz w:val="24"/>
              </w:rPr>
            </w:pPr>
            <w:r w:rsidRPr="00A4549B">
              <w:rPr>
                <w:rFonts w:ascii="Times New Roman" w:hAnsi="Times New Roman" w:cs="Times New Roman"/>
                <w:sz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55A5" w:rsidRPr="00A4549B" w:rsidRDefault="002655A5" w:rsidP="007F791B">
            <w:pPr>
              <w:spacing w:after="40"/>
              <w:rPr>
                <w:rFonts w:ascii="Times New Roman" w:hAnsi="Times New Roman" w:cs="Times New Roman"/>
                <w:sz w:val="24"/>
              </w:rPr>
            </w:pPr>
            <w:r w:rsidRPr="009A57F7">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55A5" w:rsidRPr="00A4549B" w:rsidRDefault="002655A5" w:rsidP="007F791B">
            <w:pPr>
              <w:rPr>
                <w:rFonts w:ascii="Times New Roman" w:hAnsi="Times New Roman" w:cs="Times New Roman"/>
                <w:sz w:val="24"/>
                <w:u w:val="single"/>
              </w:rPr>
            </w:pPr>
            <w:r w:rsidRPr="00A4549B">
              <w:rPr>
                <w:rFonts w:ascii="Times New Roman" w:hAnsi="Times New Roman" w:cs="Times New Roman"/>
                <w:sz w:val="24"/>
                <w:u w:val="single"/>
              </w:rPr>
              <w:t>Примерный музыкальный материал</w:t>
            </w:r>
          </w:p>
          <w:p w:rsidR="002655A5" w:rsidRDefault="002655A5" w:rsidP="007F791B">
            <w:pPr>
              <w:spacing w:after="40"/>
              <w:rPr>
                <w:rFonts w:ascii="Times New Roman" w:hAnsi="Times New Roman" w:cs="Times New Roman"/>
                <w:sz w:val="24"/>
              </w:rPr>
            </w:pPr>
            <w:r w:rsidRPr="00A4549B">
              <w:rPr>
                <w:rFonts w:ascii="Times New Roman" w:hAnsi="Times New Roman" w:cs="Times New Roman"/>
                <w:sz w:val="24"/>
              </w:rPr>
              <w:t>«Бубенчики», «Гармошка», муз. Е. Тиличеевой, сл. М. Долинова; «Наш оркестр», муз. Е. Тиличеевой, сл. Ю. Островского «На зел</w:t>
            </w:r>
            <w:r w:rsidR="007F1E2A">
              <w:rPr>
                <w:rFonts w:ascii="Times New Roman" w:hAnsi="Times New Roman" w:cs="Times New Roman"/>
                <w:sz w:val="24"/>
              </w:rPr>
              <w:t>ё</w:t>
            </w:r>
            <w:r w:rsidRPr="00A4549B">
              <w:rPr>
                <w:rFonts w:ascii="Times New Roman" w:hAnsi="Times New Roman" w:cs="Times New Roman"/>
                <w:sz w:val="24"/>
              </w:rPr>
              <w:t>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w:t>
            </w:r>
            <w:r w:rsidR="007F1E2A">
              <w:rPr>
                <w:rFonts w:ascii="Times New Roman" w:hAnsi="Times New Roman" w:cs="Times New Roman"/>
                <w:sz w:val="24"/>
              </w:rPr>
              <w:t>ё</w:t>
            </w:r>
            <w:r w:rsidRPr="00A4549B">
              <w:rPr>
                <w:rFonts w:ascii="Times New Roman" w:hAnsi="Times New Roman" w:cs="Times New Roman"/>
                <w:sz w:val="24"/>
              </w:rPr>
              <w:t>за стояла», рус. нар. песни; «К нам гости пришли», муз. А. Александрова; «Вальс», муз. Е. Тиличеевой.</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Театрализованная деятельность</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w:t>
            </w:r>
            <w:r w:rsidRPr="00A4549B">
              <w:rPr>
                <w:rFonts w:ascii="Times New Roman" w:hAnsi="Times New Roman" w:cs="Times New Roman"/>
                <w:sz w:val="24"/>
              </w:rPr>
              <w:lastRenderedPageBreak/>
              <w:t>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w:t>
            </w:r>
          </w:p>
          <w:p w:rsidR="002655A5"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Культурно-досуговая деятельность</w:t>
            </w:r>
          </w:p>
          <w:p w:rsidR="002655A5" w:rsidRDefault="002655A5" w:rsidP="007F791B">
            <w:pPr>
              <w:rPr>
                <w:rFonts w:ascii="Times New Roman" w:hAnsi="Times New Roman" w:cs="Times New Roman"/>
                <w:sz w:val="24"/>
              </w:rPr>
            </w:pPr>
            <w:r w:rsidRPr="00A4549B">
              <w:rPr>
                <w:rFonts w:ascii="Times New Roman" w:hAnsi="Times New Roman" w:cs="Times New Roman"/>
                <w:sz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w:t>
            </w:r>
          </w:p>
          <w:p w:rsidR="002655A5" w:rsidRPr="003D2C03" w:rsidRDefault="002655A5" w:rsidP="007F791B">
            <w:pPr>
              <w:spacing w:after="60"/>
              <w:rPr>
                <w:rFonts w:ascii="Times New Roman" w:hAnsi="Times New Roman" w:cs="Times New Roman"/>
                <w:sz w:val="24"/>
              </w:rPr>
            </w:pPr>
            <w:r w:rsidRPr="00A4549B">
              <w:rPr>
                <w:rFonts w:ascii="Times New Roman" w:hAnsi="Times New Roman" w:cs="Times New Roman"/>
                <w:sz w:val="24"/>
              </w:rPr>
              <w:t>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Художественно-эстетическое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0B64C6" w:rsidRDefault="002655A5" w:rsidP="007F791B">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 xml:space="preserve">воспитание эстетических чувств (удивления, радости, восхищения) к различным объектам и явлениям окружающего мира (природного, </w:t>
            </w:r>
            <w:r w:rsidRPr="000B64C6">
              <w:rPr>
                <w:rFonts w:ascii="Times New Roman" w:hAnsi="Times New Roman" w:cs="Times New Roman"/>
                <w:sz w:val="24"/>
              </w:rPr>
              <w:lastRenderedPageBreak/>
              <w:t>бытового, социального), к произведениям разных видов, жанров и стилей искусства (в соответствии с возрастными особенностями);</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bl>
    <w:p w:rsidR="002655A5" w:rsidRDefault="002655A5" w:rsidP="002655A5">
      <w:pPr>
        <w:rPr>
          <w:b/>
        </w:rPr>
      </w:pPr>
    </w:p>
    <w:tbl>
      <w:tblPr>
        <w:tblW w:w="0" w:type="auto"/>
        <w:tblLook w:val="04A0" w:firstRow="1" w:lastRow="0" w:firstColumn="1" w:lastColumn="0" w:noHBand="0" w:noVBand="1"/>
      </w:tblPr>
      <w:tblGrid>
        <w:gridCol w:w="3391"/>
        <w:gridCol w:w="11395"/>
      </w:tblGrid>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Pr>
                <w:rFonts w:ascii="Times New Roman" w:hAnsi="Times New Roman" w:cs="Times New Roman"/>
                <w:b/>
                <w:sz w:val="24"/>
              </w:rPr>
              <w:t>ОО Физическо</w:t>
            </w:r>
            <w:r w:rsidRPr="003D2C03">
              <w:rPr>
                <w:rFonts w:ascii="Times New Roman" w:hAnsi="Times New Roman" w:cs="Times New Roman"/>
                <w:b/>
                <w:sz w:val="24"/>
              </w:rPr>
              <w:t>е развитие</w:t>
            </w:r>
          </w:p>
        </w:tc>
      </w:tr>
      <w:tr w:rsidR="002655A5" w:rsidRPr="003D2C03" w:rsidTr="007F791B">
        <w:tc>
          <w:tcPr>
            <w:tcW w:w="3397"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Основные задачи образовательной деятельности</w:t>
            </w:r>
          </w:p>
        </w:tc>
        <w:tc>
          <w:tcPr>
            <w:tcW w:w="11446" w:type="dxa"/>
          </w:tcPr>
          <w:p w:rsidR="002655A5" w:rsidRPr="003D2C03" w:rsidRDefault="002655A5" w:rsidP="007F791B">
            <w:pPr>
              <w:spacing w:before="60" w:after="60"/>
              <w:jc w:val="center"/>
              <w:rPr>
                <w:rFonts w:ascii="Times New Roman" w:hAnsi="Times New Roman" w:cs="Times New Roman"/>
                <w:sz w:val="24"/>
              </w:rPr>
            </w:pPr>
            <w:r w:rsidRPr="003D2C03">
              <w:rPr>
                <w:rFonts w:ascii="Times New Roman" w:hAnsi="Times New Roman" w:cs="Times New Roman"/>
                <w:sz w:val="24"/>
              </w:rPr>
              <w:t>Содержание образовательной деятельности</w:t>
            </w:r>
          </w:p>
        </w:tc>
      </w:tr>
      <w:tr w:rsidR="002655A5" w:rsidRPr="003D2C03" w:rsidTr="007F791B">
        <w:tc>
          <w:tcPr>
            <w:tcW w:w="3397" w:type="dxa"/>
          </w:tcPr>
          <w:p w:rsidR="002655A5" w:rsidRPr="00A4549B" w:rsidRDefault="002655A5" w:rsidP="007F791B">
            <w:pPr>
              <w:spacing w:before="60"/>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w:t>
            </w:r>
            <w:r w:rsidRPr="00A4549B">
              <w:rPr>
                <w:rFonts w:ascii="Times New Roman" w:hAnsi="Times New Roman" w:cs="Times New Roman"/>
                <w:sz w:val="24"/>
              </w:rPr>
              <w:lastRenderedPageBreak/>
              <w:t>творчество;</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w:t>
            </w:r>
            <w:r w:rsidRPr="00A4549B">
              <w:rPr>
                <w:rFonts w:ascii="Times New Roman" w:hAnsi="Times New Roman" w:cs="Times New Roman"/>
                <w:sz w:val="24"/>
              </w:rPr>
              <w:lastRenderedPageBreak/>
              <w:t>событиях и достижениях, правилах безопасного поведения в двигательной деятельности и при проведении туристских прогулок и экскурсий;</w:t>
            </w:r>
          </w:p>
          <w:p w:rsidR="002655A5" w:rsidRPr="003D2C03"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1446" w:type="dxa"/>
          </w:tcPr>
          <w:p w:rsidR="002655A5" w:rsidRPr="00A4549B" w:rsidRDefault="002655A5" w:rsidP="007F791B">
            <w:pPr>
              <w:spacing w:before="60"/>
              <w:rPr>
                <w:rFonts w:ascii="Times New Roman" w:hAnsi="Times New Roman" w:cs="Times New Roman"/>
                <w:sz w:val="24"/>
              </w:rPr>
            </w:pPr>
            <w:r w:rsidRPr="00A4549B">
              <w:rPr>
                <w:rFonts w:ascii="Times New Roman" w:hAnsi="Times New Roman" w:cs="Times New Roman"/>
                <w:sz w:val="24"/>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w:t>
            </w:r>
            <w:r w:rsidRPr="00A4549B">
              <w:rPr>
                <w:rFonts w:ascii="Times New Roman" w:hAnsi="Times New Roman" w:cs="Times New Roman"/>
                <w:sz w:val="24"/>
              </w:rPr>
              <w:lastRenderedPageBreak/>
              <w:t>привычки, осознанное, заботливое, бережное отношение к своему здоровью и здоровью окружающих.</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Основные движения</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 xml:space="preserve">- </w:t>
            </w:r>
            <w:r w:rsidRPr="00A4549B">
              <w:rPr>
                <w:rFonts w:ascii="Times New Roman" w:hAnsi="Times New Roman" w:cs="Times New Roman"/>
                <w:sz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w:t>
            </w:r>
            <w:r w:rsidR="007F1E2A">
              <w:rPr>
                <w:rFonts w:ascii="Times New Roman" w:hAnsi="Times New Roman" w:cs="Times New Roman"/>
                <w:sz w:val="24"/>
              </w:rPr>
              <w:t>ё</w:t>
            </w:r>
            <w:r w:rsidRPr="00A4549B">
              <w:rPr>
                <w:rFonts w:ascii="Times New Roman" w:hAnsi="Times New Roman" w:cs="Times New Roman"/>
                <w:sz w:val="24"/>
              </w:rPr>
              <w:t xml:space="preserve">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ходьба: ходьба обычная, гимнастическим шагом, скрестным шагом, спиной впер</w:t>
            </w:r>
            <w:r w:rsidR="007F1E2A">
              <w:rPr>
                <w:rFonts w:ascii="Times New Roman" w:hAnsi="Times New Roman" w:cs="Times New Roman"/>
                <w:sz w:val="24"/>
              </w:rPr>
              <w:t>ё</w:t>
            </w:r>
            <w:r w:rsidRPr="00A4549B">
              <w:rPr>
                <w:rFonts w:ascii="Times New Roman" w:hAnsi="Times New Roman" w:cs="Times New Roman"/>
                <w:sz w:val="24"/>
              </w:rPr>
              <w:t>д; выпадами, с закрытыми глазами, приставными шагами назад; в приседе, с различными движениями рук, в различных построениях;</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w:t>
            </w:r>
            <w:r w:rsidRPr="00A4549B">
              <w:rPr>
                <w:rFonts w:ascii="Times New Roman" w:hAnsi="Times New Roman" w:cs="Times New Roman"/>
                <w:sz w:val="24"/>
              </w:rPr>
              <w:lastRenderedPageBreak/>
              <w:t>собой камешек; прыжки в длину и в высоту с места и с разбега на соревнование;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Общеразвивающие упражнения</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w:t>
            </w:r>
            <w:r w:rsidR="007F1E2A">
              <w:rPr>
                <w:rFonts w:ascii="Times New Roman" w:hAnsi="Times New Roman" w:cs="Times New Roman"/>
                <w:sz w:val="24"/>
              </w:rPr>
              <w:t>ё</w:t>
            </w:r>
            <w:r w:rsidRPr="00A4549B">
              <w:rPr>
                <w:rFonts w:ascii="Times New Roman" w:hAnsi="Times New Roman" w:cs="Times New Roman"/>
                <w:sz w:val="24"/>
              </w:rPr>
              <w:t>д, в сторону, вверх, сгибание и разгибание рук; сжимание пальцев в кулак и разжимание; махи и рывки руками; круговые движения впер</w:t>
            </w:r>
            <w:r w:rsidR="007F1E2A">
              <w:rPr>
                <w:rFonts w:ascii="Times New Roman" w:hAnsi="Times New Roman" w:cs="Times New Roman"/>
                <w:sz w:val="24"/>
              </w:rPr>
              <w:t>ё</w:t>
            </w:r>
            <w:r w:rsidRPr="00A4549B">
              <w:rPr>
                <w:rFonts w:ascii="Times New Roman" w:hAnsi="Times New Roman" w:cs="Times New Roman"/>
                <w:sz w:val="24"/>
              </w:rPr>
              <w:t>д и назад; упражнения пальчиковой гимнастики;</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655A5" w:rsidRPr="00A4549B" w:rsidRDefault="002655A5" w:rsidP="007F791B">
            <w:pPr>
              <w:rPr>
                <w:rFonts w:ascii="Times New Roman" w:hAnsi="Times New Roman" w:cs="Times New Roman"/>
                <w:sz w:val="24"/>
              </w:rPr>
            </w:pPr>
            <w:r>
              <w:rPr>
                <w:rFonts w:ascii="Times New Roman" w:hAnsi="Times New Roman" w:cs="Times New Roman"/>
                <w:sz w:val="24"/>
              </w:rPr>
              <w:t>-</w:t>
            </w:r>
            <w:r w:rsidRPr="00A4549B">
              <w:rPr>
                <w:rFonts w:ascii="Times New Roman" w:hAnsi="Times New Roman" w:cs="Times New Roman"/>
                <w:sz w:val="24"/>
              </w:rPr>
              <w:t xml:space="preserve">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w:t>
            </w:r>
            <w:r w:rsidRPr="00A4549B">
              <w:rPr>
                <w:rFonts w:ascii="Times New Roman" w:hAnsi="Times New Roman" w:cs="Times New Roman"/>
                <w:sz w:val="24"/>
              </w:rPr>
              <w:lastRenderedPageBreak/>
              <w:t>на место.</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Ритмическая гимнастика</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w:t>
            </w:r>
            <w:r w:rsidR="007F1E2A">
              <w:rPr>
                <w:rFonts w:ascii="Times New Roman" w:hAnsi="Times New Roman" w:cs="Times New Roman"/>
                <w:sz w:val="24"/>
              </w:rPr>
              <w:t>ё</w:t>
            </w:r>
            <w:r w:rsidRPr="00A4549B">
              <w:rPr>
                <w:rFonts w:ascii="Times New Roman" w:hAnsi="Times New Roman" w:cs="Times New Roman"/>
                <w:sz w:val="24"/>
              </w:rPr>
              <w:t>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w:t>
            </w:r>
            <w:r w:rsidR="007F1E2A">
              <w:rPr>
                <w:rFonts w:ascii="Times New Roman" w:hAnsi="Times New Roman" w:cs="Times New Roman"/>
                <w:sz w:val="24"/>
              </w:rPr>
              <w:t>ё</w:t>
            </w:r>
            <w:r w:rsidRPr="00A4549B">
              <w:rPr>
                <w:rFonts w:ascii="Times New Roman" w:hAnsi="Times New Roman" w:cs="Times New Roman"/>
                <w:sz w:val="24"/>
              </w:rPr>
              <w:t>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Строевые упражнения</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w:t>
            </w:r>
            <w:r w:rsidR="007F1E2A">
              <w:rPr>
                <w:rFonts w:ascii="Times New Roman" w:hAnsi="Times New Roman" w:cs="Times New Roman"/>
                <w:sz w:val="24"/>
              </w:rPr>
              <w:t>ё</w:t>
            </w:r>
            <w:r w:rsidRPr="00A4549B">
              <w:rPr>
                <w:rFonts w:ascii="Times New Roman" w:hAnsi="Times New Roman" w:cs="Times New Roman"/>
                <w:sz w:val="24"/>
              </w:rPr>
              <w:t>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Подвижные игры</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lastRenderedPageBreak/>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Спортивные игры</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Бадминтон: перебрасывание волана ракеткой на сторону партнера без сетки, через сетку, правильно удерживая ракетку.</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 xml:space="preserve">Элементы настольного тенниса: подготовительные упражнения с ракеткой и мячом (подбрасывать и ловить </w:t>
            </w:r>
            <w:r w:rsidRPr="00A4549B">
              <w:rPr>
                <w:rFonts w:ascii="Times New Roman" w:hAnsi="Times New Roman" w:cs="Times New Roman"/>
                <w:sz w:val="24"/>
              </w:rPr>
              <w:lastRenderedPageBreak/>
              <w:t>мяч одной рукой, ракеткой с ударом о пол, о стену); подача мяча через сетку после его отскока от стола.</w:t>
            </w:r>
          </w:p>
          <w:p w:rsidR="002655A5" w:rsidRPr="00A4549B" w:rsidRDefault="007F791B" w:rsidP="007F791B">
            <w:pPr>
              <w:spacing w:after="40"/>
              <w:rPr>
                <w:rFonts w:ascii="Times New Roman" w:hAnsi="Times New Roman" w:cs="Times New Roman"/>
                <w:color w:val="FF0000"/>
                <w:sz w:val="24"/>
              </w:rPr>
            </w:pPr>
            <w:r>
              <w:rPr>
                <w:rFonts w:ascii="Times New Roman" w:hAnsi="Times New Roman" w:cs="Times New Roman"/>
                <w:color w:val="FF0000"/>
                <w:sz w:val="24"/>
              </w:rPr>
              <w:t xml:space="preserve"> </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Формирование основ здорового образа жизни</w:t>
            </w:r>
          </w:p>
          <w:p w:rsidR="002655A5" w:rsidRPr="00A4549B" w:rsidRDefault="002655A5" w:rsidP="007F791B">
            <w:pPr>
              <w:spacing w:after="40"/>
              <w:rPr>
                <w:rFonts w:ascii="Times New Roman" w:hAnsi="Times New Roman" w:cs="Times New Roman"/>
                <w:sz w:val="24"/>
              </w:rPr>
            </w:pPr>
            <w:r w:rsidRPr="00A4549B">
              <w:rPr>
                <w:rFonts w:ascii="Times New Roman" w:hAnsi="Times New Roman" w:cs="Times New Roman"/>
                <w:sz w:val="24"/>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w:t>
            </w:r>
            <w:r w:rsidR="00DF2549">
              <w:rPr>
                <w:rFonts w:ascii="Times New Roman" w:hAnsi="Times New Roman" w:cs="Times New Roman"/>
                <w:sz w:val="24"/>
              </w:rPr>
              <w:t>ё</w:t>
            </w:r>
            <w:r w:rsidRPr="00A4549B">
              <w:rPr>
                <w:rFonts w:ascii="Times New Roman" w:hAnsi="Times New Roman" w:cs="Times New Roman"/>
                <w:sz w:val="24"/>
              </w:rPr>
              <w:t>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w:t>
            </w:r>
            <w:r w:rsidR="002E5855">
              <w:rPr>
                <w:rFonts w:ascii="Times New Roman" w:hAnsi="Times New Roman" w:cs="Times New Roman"/>
                <w:sz w:val="24"/>
              </w:rPr>
              <w:t>ё</w:t>
            </w:r>
            <w:r w:rsidRPr="00A4549B">
              <w:rPr>
                <w:rFonts w:ascii="Times New Roman" w:hAnsi="Times New Roman" w:cs="Times New Roman"/>
                <w:sz w:val="24"/>
              </w:rPr>
              <w:t>м здоровье и самочувствии других людей.</w:t>
            </w:r>
          </w:p>
          <w:p w:rsidR="002655A5" w:rsidRPr="00A4549B" w:rsidRDefault="002655A5" w:rsidP="007F791B">
            <w:pPr>
              <w:rPr>
                <w:rFonts w:ascii="Times New Roman" w:hAnsi="Times New Roman" w:cs="Times New Roman"/>
                <w:b/>
                <w:sz w:val="24"/>
              </w:rPr>
            </w:pPr>
            <w:r w:rsidRPr="00A4549B">
              <w:rPr>
                <w:rFonts w:ascii="Times New Roman" w:hAnsi="Times New Roman" w:cs="Times New Roman"/>
                <w:b/>
                <w:sz w:val="24"/>
              </w:rPr>
              <w:t>Активный отдых</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 xml:space="preserve">Туристские прогулки и экскурсии организуются при наличии возможностей дополнительного </w:t>
            </w:r>
            <w:r w:rsidRPr="00A4549B">
              <w:rPr>
                <w:rFonts w:ascii="Times New Roman" w:hAnsi="Times New Roman" w:cs="Times New Roman"/>
                <w:sz w:val="24"/>
              </w:rPr>
              <w:lastRenderedPageBreak/>
              <w:t>сопровождения и организации санитарных стоянок.</w:t>
            </w:r>
          </w:p>
          <w:p w:rsidR="002655A5" w:rsidRPr="00A4549B" w:rsidRDefault="002655A5" w:rsidP="007F791B">
            <w:pPr>
              <w:rPr>
                <w:rFonts w:ascii="Times New Roman" w:hAnsi="Times New Roman" w:cs="Times New Roman"/>
                <w:sz w:val="24"/>
              </w:rPr>
            </w:pPr>
            <w:r w:rsidRPr="00A4549B">
              <w:rPr>
                <w:rFonts w:ascii="Times New Roman" w:hAnsi="Times New Roman" w:cs="Times New Roman"/>
                <w:sz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655A5" w:rsidRPr="003D2C03" w:rsidRDefault="002655A5" w:rsidP="002E5855">
            <w:pPr>
              <w:spacing w:after="60"/>
              <w:rPr>
                <w:rFonts w:ascii="Times New Roman" w:hAnsi="Times New Roman" w:cs="Times New Roman"/>
                <w:sz w:val="24"/>
              </w:rPr>
            </w:pPr>
            <w:r w:rsidRPr="00A4549B">
              <w:rPr>
                <w:rFonts w:ascii="Times New Roman" w:hAnsi="Times New Roman" w:cs="Times New Roman"/>
                <w:sz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w:t>
            </w:r>
            <w:r w:rsidR="002E5855">
              <w:rPr>
                <w:rFonts w:ascii="Times New Roman" w:hAnsi="Times New Roman" w:cs="Times New Roman"/>
                <w:sz w:val="24"/>
              </w:rPr>
              <w:t>ё</w:t>
            </w:r>
            <w:r w:rsidRPr="00A4549B">
              <w:rPr>
                <w:rFonts w:ascii="Times New Roman" w:hAnsi="Times New Roman" w:cs="Times New Roman"/>
                <w:sz w:val="24"/>
              </w:rPr>
              <w:t>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2655A5" w:rsidRPr="003D2C03" w:rsidTr="007F791B">
        <w:tc>
          <w:tcPr>
            <w:tcW w:w="14843" w:type="dxa"/>
            <w:gridSpan w:val="2"/>
          </w:tcPr>
          <w:p w:rsidR="002655A5" w:rsidRPr="003D2C03" w:rsidRDefault="002655A5" w:rsidP="007F791B">
            <w:pPr>
              <w:spacing w:before="60" w:after="60"/>
              <w:jc w:val="center"/>
              <w:rPr>
                <w:rFonts w:ascii="Times New Roman" w:hAnsi="Times New Roman" w:cs="Times New Roman"/>
                <w:b/>
                <w:sz w:val="24"/>
              </w:rPr>
            </w:pPr>
            <w:r w:rsidRPr="003D2C03">
              <w:rPr>
                <w:rFonts w:ascii="Times New Roman" w:hAnsi="Times New Roman" w:cs="Times New Roman"/>
                <w:b/>
                <w:sz w:val="24"/>
              </w:rPr>
              <w:lastRenderedPageBreak/>
              <w:t xml:space="preserve">Совокупные задачи воспитания в рамках ОО </w:t>
            </w:r>
            <w:r>
              <w:rPr>
                <w:rFonts w:ascii="Times New Roman" w:hAnsi="Times New Roman" w:cs="Times New Roman"/>
                <w:b/>
                <w:sz w:val="24"/>
              </w:rPr>
              <w:t>Физическое</w:t>
            </w:r>
            <w:r w:rsidRPr="003D2C03">
              <w:rPr>
                <w:rFonts w:ascii="Times New Roman" w:hAnsi="Times New Roman" w:cs="Times New Roman"/>
                <w:b/>
                <w:sz w:val="24"/>
              </w:rPr>
              <w:t xml:space="preserve"> развитие</w:t>
            </w:r>
          </w:p>
        </w:tc>
      </w:tr>
      <w:tr w:rsidR="002655A5" w:rsidRPr="003D2C03" w:rsidTr="007F791B">
        <w:tc>
          <w:tcPr>
            <w:tcW w:w="14843" w:type="dxa"/>
            <w:gridSpan w:val="2"/>
          </w:tcPr>
          <w:p w:rsidR="002655A5" w:rsidRPr="000B64C6" w:rsidRDefault="002655A5" w:rsidP="007F791B">
            <w:pPr>
              <w:spacing w:before="60"/>
              <w:rPr>
                <w:rFonts w:ascii="Times New Roman" w:hAnsi="Times New Roman" w:cs="Times New Roman"/>
                <w:sz w:val="24"/>
              </w:rPr>
            </w:pPr>
            <w:r w:rsidRPr="000B64C6">
              <w:rPr>
                <w:rFonts w:ascii="Times New Roman" w:hAnsi="Times New Roman" w:cs="Times New Roman"/>
                <w:sz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возрастосообразных представлений и знаний в области физической культуры, здоровья и безопасного образа жизни;</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 xml:space="preserve">- </w:t>
            </w:r>
            <w:r w:rsidRPr="000B64C6">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воспитание</w:t>
            </w:r>
            <w:r w:rsidRPr="000B64C6">
              <w:rPr>
                <w:rFonts w:ascii="Times New Roman" w:hAnsi="Times New Roman" w:cs="Times New Roman"/>
                <w:sz w:val="24"/>
              </w:rPr>
              <w:tab/>
              <w:t>активности,самостоятельности,самоуважения, коммуникабельности, уверенности и других личностных качеств;</w:t>
            </w:r>
          </w:p>
          <w:p w:rsidR="002655A5" w:rsidRPr="000B64C6" w:rsidRDefault="002655A5" w:rsidP="007F791B">
            <w:pPr>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приобщение детей к ценностям, нормам и знаниям физической культуры в целях их физического развития и саморазвития;</w:t>
            </w:r>
          </w:p>
          <w:p w:rsidR="002655A5" w:rsidRPr="003D2C03" w:rsidRDefault="002655A5" w:rsidP="007F791B">
            <w:pPr>
              <w:spacing w:after="60"/>
              <w:rPr>
                <w:rFonts w:ascii="Times New Roman" w:hAnsi="Times New Roman" w:cs="Times New Roman"/>
                <w:sz w:val="24"/>
              </w:rPr>
            </w:pPr>
            <w:r>
              <w:rPr>
                <w:rFonts w:ascii="Times New Roman" w:hAnsi="Times New Roman" w:cs="Times New Roman"/>
                <w:sz w:val="24"/>
              </w:rPr>
              <w:t>-</w:t>
            </w:r>
            <w:r w:rsidRPr="000B64C6">
              <w:rPr>
                <w:rFonts w:ascii="Times New Roman" w:hAnsi="Times New Roman" w:cs="Times New Roman"/>
                <w:sz w:val="24"/>
              </w:rPr>
              <w:t xml:space="preserve"> формирование у ребёнка основных гигиенических навыков, представлений о здоровом образе жизни.</w:t>
            </w:r>
          </w:p>
        </w:tc>
      </w:tr>
    </w:tbl>
    <w:p w:rsidR="002655A5" w:rsidRPr="003D2C03" w:rsidRDefault="002655A5" w:rsidP="002655A5">
      <w:pPr>
        <w:rPr>
          <w:b/>
        </w:rPr>
      </w:pPr>
    </w:p>
    <w:p w:rsidR="002655A5" w:rsidRDefault="002655A5" w:rsidP="00B21C14">
      <w:pPr>
        <w:rPr>
          <w:rFonts w:ascii="Times New Roman" w:hAnsi="Times New Roman" w:cs="Times New Roman"/>
          <w:sz w:val="28"/>
        </w:rPr>
      </w:pPr>
    </w:p>
    <w:p w:rsidR="002655A5" w:rsidRDefault="002655A5"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Default="00FA48FE" w:rsidP="00B21C14">
      <w:pPr>
        <w:rPr>
          <w:rFonts w:ascii="Times New Roman" w:hAnsi="Times New Roman" w:cs="Times New Roman"/>
          <w:sz w:val="28"/>
        </w:rPr>
      </w:pPr>
    </w:p>
    <w:p w:rsidR="00FA48FE" w:rsidRPr="003D2C03" w:rsidRDefault="00FA48FE" w:rsidP="00B21C14">
      <w:pPr>
        <w:rPr>
          <w:rFonts w:ascii="Times New Roman" w:hAnsi="Times New Roman" w:cs="Times New Roman"/>
          <w:sz w:val="28"/>
        </w:rPr>
      </w:pPr>
    </w:p>
    <w:p w:rsidR="008C5859" w:rsidRDefault="008C5859" w:rsidP="008C5859">
      <w:pPr>
        <w:pStyle w:val="a5"/>
        <w:spacing w:after="0" w:line="240" w:lineRule="auto"/>
        <w:ind w:left="720"/>
        <w:rPr>
          <w:rFonts w:ascii="Times New Roman" w:hAnsi="Times New Roman" w:cs="Times New Roman"/>
          <w:b/>
          <w:color w:val="FF0000"/>
          <w:sz w:val="28"/>
          <w:szCs w:val="28"/>
        </w:rPr>
      </w:pPr>
    </w:p>
    <w:p w:rsidR="002655A5" w:rsidRDefault="002655A5" w:rsidP="008C5859">
      <w:pPr>
        <w:pStyle w:val="a5"/>
        <w:spacing w:after="0" w:line="240" w:lineRule="auto"/>
        <w:ind w:left="720"/>
        <w:rPr>
          <w:rFonts w:ascii="Times New Roman" w:hAnsi="Times New Roman" w:cs="Times New Roman"/>
          <w:b/>
          <w:color w:val="FF0000"/>
          <w:sz w:val="28"/>
          <w:szCs w:val="28"/>
        </w:rPr>
      </w:pPr>
    </w:p>
    <w:p w:rsidR="002655A5" w:rsidRPr="008C5859" w:rsidRDefault="002655A5" w:rsidP="008C5859">
      <w:pPr>
        <w:pStyle w:val="a5"/>
        <w:spacing w:after="0" w:line="240" w:lineRule="auto"/>
        <w:ind w:left="720"/>
        <w:rPr>
          <w:rFonts w:ascii="Times New Roman" w:hAnsi="Times New Roman" w:cs="Times New Roman"/>
          <w:b/>
          <w:color w:val="FF0000"/>
          <w:sz w:val="28"/>
          <w:szCs w:val="28"/>
        </w:rPr>
      </w:pPr>
    </w:p>
    <w:p w:rsidR="00FA48FE" w:rsidRDefault="00FA48FE" w:rsidP="00FA2609">
      <w:pPr>
        <w:pStyle w:val="a5"/>
        <w:numPr>
          <w:ilvl w:val="1"/>
          <w:numId w:val="2"/>
        </w:numPr>
        <w:spacing w:after="0" w:line="240" w:lineRule="auto"/>
        <w:jc w:val="center"/>
        <w:rPr>
          <w:rFonts w:ascii="Times New Roman" w:hAnsi="Times New Roman" w:cs="Times New Roman"/>
          <w:b/>
          <w:color w:val="FF0000"/>
          <w:sz w:val="28"/>
          <w:szCs w:val="28"/>
        </w:rPr>
        <w:sectPr w:rsidR="00FA48FE" w:rsidSect="002655A5">
          <w:pgSz w:w="16838" w:h="11906" w:orient="landscape"/>
          <w:pgMar w:top="851" w:right="1134" w:bottom="1134" w:left="1134" w:header="709" w:footer="709" w:gutter="0"/>
          <w:cols w:space="708"/>
          <w:docGrid w:linePitch="360"/>
        </w:sectPr>
      </w:pPr>
    </w:p>
    <w:p w:rsidR="0044387A" w:rsidRDefault="000B0293" w:rsidP="00FA2609">
      <w:pPr>
        <w:pStyle w:val="a5"/>
        <w:numPr>
          <w:ilvl w:val="1"/>
          <w:numId w:val="2"/>
        </w:numPr>
        <w:spacing w:after="0" w:line="240" w:lineRule="auto"/>
        <w:jc w:val="center"/>
        <w:rPr>
          <w:rFonts w:ascii="Times New Roman" w:hAnsi="Times New Roman" w:cs="Times New Roman"/>
          <w:b/>
          <w:color w:val="FF0000"/>
          <w:sz w:val="28"/>
          <w:szCs w:val="28"/>
        </w:rPr>
      </w:pPr>
      <w:r w:rsidRPr="008C5859">
        <w:rPr>
          <w:rFonts w:ascii="Times New Roman" w:hAnsi="Times New Roman" w:cs="Times New Roman"/>
          <w:b/>
          <w:color w:val="FF0000"/>
          <w:sz w:val="28"/>
          <w:szCs w:val="28"/>
        </w:rPr>
        <w:lastRenderedPageBreak/>
        <w:t>Содержание образовательной деятельности в части, формируемой участниками образовательных отношений</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67"/>
          <w:rFonts w:ascii="Times New Roman" w:hAnsi="Times New Roman" w:cs="Times New Roman"/>
          <w:sz w:val="24"/>
          <w:szCs w:val="24"/>
        </w:rPr>
        <w:t>Образовательная область «Физическое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Выполняет правильно все виды </w:t>
      </w:r>
      <w:r w:rsidRPr="00E3737D">
        <w:rPr>
          <w:rStyle w:val="FontStyle267"/>
          <w:rFonts w:ascii="Times New Roman" w:hAnsi="Times New Roman" w:cs="Times New Roman"/>
          <w:sz w:val="24"/>
          <w:szCs w:val="24"/>
        </w:rPr>
        <w:t xml:space="preserve">основных </w:t>
      </w:r>
      <w:r w:rsidRPr="00E3737D">
        <w:rPr>
          <w:rStyle w:val="FontStyle207"/>
          <w:rFonts w:ascii="Times New Roman" w:hAnsi="Times New Roman" w:cs="Times New Roman"/>
          <w:sz w:val="24"/>
          <w:szCs w:val="24"/>
        </w:rPr>
        <w:t>движений (ходьба, бег, прыжки, метание, лазанье).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E3737D">
        <w:rPr>
          <w:rStyle w:val="FontStyle229"/>
          <w:rFonts w:ascii="Times New Roman" w:hAnsi="Times New Roman" w:cs="Times New Roman"/>
          <w:sz w:val="24"/>
          <w:szCs w:val="24"/>
        </w:rPr>
        <w:t>А</w:t>
      </w:r>
      <w:r w:rsidRPr="00E3737D">
        <w:rPr>
          <w:rStyle w:val="FontStyle214"/>
          <w:rFonts w:ascii="Times New Roman" w:hAnsi="Times New Roman" w:cs="Times New Roman"/>
          <w:sz w:val="24"/>
          <w:szCs w:val="24"/>
        </w:rPr>
        <w:t xml:space="preserve">-5 </w:t>
      </w:r>
      <w:r w:rsidRPr="00E3737D">
        <w:rPr>
          <w:rStyle w:val="FontStyle207"/>
          <w:rFonts w:ascii="Times New Roman" w:hAnsi="Times New Roman" w:cs="Times New Roman"/>
          <w:sz w:val="24"/>
          <w:szCs w:val="24"/>
        </w:rPr>
        <w:t>м, метать предметы правой и левой рукой на расстояние 5-12 м, метать предметы в движущуюся цель.</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C83F47" w:rsidRPr="00E3737D" w:rsidRDefault="00C83F47" w:rsidP="00C83F47">
      <w:pPr>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 Следит за правильной осанкой.</w:t>
      </w:r>
    </w:p>
    <w:p w:rsidR="00C83F47" w:rsidRPr="00E3737D" w:rsidRDefault="00C83F47" w:rsidP="00C83F47">
      <w:pPr>
        <w:jc w:val="both"/>
      </w:pPr>
      <w:r w:rsidRPr="00E3737D">
        <w:rPr>
          <w:rStyle w:val="FontStyle207"/>
          <w:rFonts w:ascii="Times New Roman" w:hAnsi="Times New Roman" w:cs="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Плавает произвольно на расстояние 15 м.</w:t>
      </w:r>
    </w:p>
    <w:p w:rsidR="00C83F47" w:rsidRDefault="00C83F47" w:rsidP="00C83F47">
      <w:pPr>
        <w:jc w:val="center"/>
        <w:rPr>
          <w:rStyle w:val="FontStyle267"/>
          <w:rFonts w:ascii="Times New Roman" w:hAnsi="Times New Roman" w:cs="Times New Roman"/>
          <w:b/>
          <w:sz w:val="24"/>
          <w:szCs w:val="24"/>
        </w:rPr>
      </w:pPr>
    </w:p>
    <w:p w:rsidR="00C83F47" w:rsidRPr="00E3737D" w:rsidRDefault="00C83F47" w:rsidP="00C83F47">
      <w:pPr>
        <w:jc w:val="center"/>
        <w:rPr>
          <w:rStyle w:val="FontStyle207"/>
          <w:rFonts w:ascii="Times New Roman" w:hAnsi="Times New Roman" w:cs="Times New Roman"/>
          <w:b/>
          <w:sz w:val="24"/>
          <w:szCs w:val="24"/>
        </w:rPr>
      </w:pPr>
      <w:r w:rsidRPr="00E3737D">
        <w:rPr>
          <w:rStyle w:val="FontStyle267"/>
          <w:rFonts w:ascii="Times New Roman" w:hAnsi="Times New Roman" w:cs="Times New Roman"/>
          <w:sz w:val="24"/>
          <w:szCs w:val="24"/>
        </w:rPr>
        <w:t>Образовательная область «Социально-коммуникативное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Самостоятельно отбирает или придумывает разнообразные сюжеты игр.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Владеет навыками театральной культуры: знает театральные профессии, правила поведения в театре.</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lastRenderedPageBreak/>
        <w:t>Участвует в творческих группах по созданию спектаклей («режиссеры», «актеры», «костюмеры», «оформители» и т. д.).</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Самостоятельно ухаживает за одеждой, устраняет непорядок в своем внешнем виде.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Проявляет трудолюбие в работе на участке детского сада. </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Понимает значения сигналов светофора.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C83F47" w:rsidRDefault="00C83F47" w:rsidP="00C83F47">
      <w:pPr>
        <w:jc w:val="center"/>
        <w:rPr>
          <w:rStyle w:val="FontStyle267"/>
          <w:rFonts w:ascii="Times New Roman" w:hAnsi="Times New Roman" w:cs="Times New Roman"/>
          <w:b/>
          <w:sz w:val="24"/>
          <w:szCs w:val="24"/>
        </w:rPr>
      </w:pPr>
    </w:p>
    <w:p w:rsidR="00C83F47" w:rsidRPr="00E3737D" w:rsidRDefault="00C83F47" w:rsidP="00C83F47">
      <w:pPr>
        <w:jc w:val="center"/>
        <w:rPr>
          <w:rStyle w:val="FontStyle207"/>
          <w:rFonts w:ascii="Times New Roman" w:hAnsi="Times New Roman" w:cs="Times New Roman"/>
          <w:b/>
          <w:sz w:val="24"/>
          <w:szCs w:val="24"/>
        </w:rPr>
      </w:pPr>
      <w:r w:rsidRPr="00E3737D">
        <w:rPr>
          <w:rStyle w:val="FontStyle267"/>
          <w:rFonts w:ascii="Times New Roman" w:hAnsi="Times New Roman" w:cs="Times New Roman"/>
          <w:sz w:val="24"/>
          <w:szCs w:val="24"/>
        </w:rPr>
        <w:t>Образовательная область «Познавательное развитие»</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Продуктивная (конструктивная) деятельность</w:t>
      </w:r>
      <w:r w:rsidRPr="00E3737D">
        <w:rPr>
          <w:rStyle w:val="FontStyle207"/>
          <w:rFonts w:ascii="Times New Roman" w:hAnsi="Times New Roman" w:cs="Times New Roman"/>
          <w:sz w:val="24"/>
          <w:szCs w:val="24"/>
        </w:rPr>
        <w:t xml:space="preserve">. </w:t>
      </w:r>
    </w:p>
    <w:p w:rsidR="00C83F47" w:rsidRPr="00E3737D" w:rsidRDefault="00C83F47" w:rsidP="00C83F47">
      <w:pPr>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Способен соотносить конструкцию предмета с его назначением.</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Способен создавать различные конструкции одного и того же объекта.</w:t>
      </w:r>
    </w:p>
    <w:p w:rsidR="00C83F47" w:rsidRPr="00E3737D" w:rsidRDefault="00C83F47" w:rsidP="00C83F47">
      <w:pPr>
        <w:jc w:val="both"/>
        <w:rPr>
          <w:rStyle w:val="FontStyle292"/>
          <w:rFonts w:ascii="Times New Roman" w:hAnsi="Times New Roman"/>
          <w:sz w:val="24"/>
          <w:szCs w:val="24"/>
        </w:rPr>
      </w:pPr>
      <w:r w:rsidRPr="00E3737D">
        <w:rPr>
          <w:rStyle w:val="FontStyle207"/>
          <w:rFonts w:ascii="Times New Roman" w:hAnsi="Times New Roman" w:cs="Times New Roman"/>
          <w:sz w:val="24"/>
          <w:szCs w:val="24"/>
        </w:rPr>
        <w:t>Может создавать модели из пластмассового и деревянного конструкторов по рисунку и словесной инструкции.</w:t>
      </w:r>
    </w:p>
    <w:p w:rsidR="00C83F47" w:rsidRDefault="00C83F47" w:rsidP="00C83F47">
      <w:pPr>
        <w:jc w:val="center"/>
        <w:rPr>
          <w:rStyle w:val="FontStyle292"/>
          <w:rFonts w:ascii="Times New Roman" w:hAnsi="Times New Roman"/>
          <w:sz w:val="24"/>
          <w:szCs w:val="24"/>
        </w:rPr>
      </w:pPr>
    </w:p>
    <w:p w:rsidR="00C83F47" w:rsidRPr="00E3737D" w:rsidRDefault="00C83F47" w:rsidP="00C83F47">
      <w:pPr>
        <w:jc w:val="center"/>
        <w:rPr>
          <w:rStyle w:val="FontStyle207"/>
          <w:rFonts w:ascii="Times New Roman" w:hAnsi="Times New Roman" w:cs="Times New Roman"/>
          <w:sz w:val="24"/>
          <w:szCs w:val="24"/>
        </w:rPr>
      </w:pPr>
      <w:r w:rsidRPr="00E3737D">
        <w:rPr>
          <w:rStyle w:val="FontStyle292"/>
          <w:rFonts w:ascii="Times New Roman" w:hAnsi="Times New Roman"/>
          <w:sz w:val="24"/>
          <w:szCs w:val="24"/>
        </w:rPr>
        <w:t xml:space="preserve">Формирование элементарных математических </w:t>
      </w:r>
      <w:r w:rsidRPr="00E3737D">
        <w:rPr>
          <w:rStyle w:val="FontStyle207"/>
          <w:rFonts w:ascii="Times New Roman" w:hAnsi="Times New Roman" w:cs="Times New Roman"/>
          <w:b/>
          <w:sz w:val="24"/>
          <w:szCs w:val="24"/>
        </w:rPr>
        <w:t>представлений.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Считает до 10 и дальше (количественный, порядковый счет в пределах 20).</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E3737D">
        <w:rPr>
          <w:rStyle w:val="FontStyle292"/>
          <w:rFonts w:ascii="Times New Roman" w:hAnsi="Times New Roman"/>
          <w:sz w:val="24"/>
          <w:szCs w:val="24"/>
        </w:rPr>
        <w:t>(в</w:t>
      </w:r>
      <w:r w:rsidRPr="00E3737D">
        <w:rPr>
          <w:rStyle w:val="FontStyle207"/>
          <w:rFonts w:ascii="Times New Roman" w:hAnsi="Times New Roman" w:cs="Times New Roman"/>
          <w:sz w:val="24"/>
          <w:szCs w:val="24"/>
        </w:rPr>
        <w:t>пределах 10).</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Соотносит цифру (0-9) и количество предметов.</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Составляет и решать задачи в одно действие на сложение и вычитание, пользуется цифрами и арифметическими знаками (+, —,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lastRenderedPageBreak/>
        <w:t>Различает величины: длину (ширину, высоту), объем (вместимость), массу (вес предметов) и способы их измерения.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Умеет делить предметы (фигуры) на несколько равных частей; сравнивать целый предмет и его часть.</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Различает, называет: отрезок, угол, круг (овал), многоугольники (треугольники, четырехугольники, пятиугольники и др.), шар, куб. Проводит </w:t>
      </w:r>
      <w:proofErr w:type="gramStart"/>
      <w:r w:rsidRPr="00E3737D">
        <w:rPr>
          <w:rStyle w:val="FontStyle207"/>
          <w:rFonts w:ascii="Times New Roman" w:hAnsi="Times New Roman" w:cs="Times New Roman"/>
          <w:sz w:val="24"/>
          <w:szCs w:val="24"/>
        </w:rPr>
        <w:t>их.сравнение</w:t>
      </w:r>
      <w:proofErr w:type="gramEnd"/>
      <w:r w:rsidRPr="00E3737D">
        <w:rPr>
          <w:rStyle w:val="FontStyle207"/>
          <w:rFonts w:ascii="Times New Roman" w:hAnsi="Times New Roman" w:cs="Times New Roman"/>
          <w:sz w:val="24"/>
          <w:szCs w:val="24"/>
        </w:rPr>
        <w:t>.</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Умеет определять временные отношения (день—неделя -месяц); время по часам с точностью до 1 часа.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состав чисел первого десятка (из отдельных единиц) и состав чисел первого пятка из двух меньших.</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E3737D">
        <w:rPr>
          <w:rStyle w:val="FontStyle292"/>
          <w:rFonts w:ascii="Times New Roman" w:hAnsi="Times New Roman"/>
          <w:sz w:val="24"/>
          <w:szCs w:val="24"/>
        </w:rPr>
        <w:t xml:space="preserve">в </w:t>
      </w:r>
      <w:r w:rsidRPr="00E3737D">
        <w:rPr>
          <w:rStyle w:val="FontStyle207"/>
          <w:rFonts w:ascii="Times New Roman" w:hAnsi="Times New Roman" w:cs="Times New Roman"/>
          <w:sz w:val="24"/>
          <w:szCs w:val="24"/>
        </w:rPr>
        <w:t>ряду.</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Формирование целостной картины мира.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Имеет разнообразные впечатления о предметах окружающего мира.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герб, флаг, гимн России.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Называет главный город страны.</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Имеет представление о родном крае; его достопримечательностях.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Имеет представления о школе, библиотеке.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Знает некоторых представителей животного мира (звери, птицы, пресмыкающиеся, земноводные, насекомые).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Знает правила поведения в природе и соблюдает их.</w:t>
      </w:r>
    </w:p>
    <w:p w:rsidR="00C83F47" w:rsidRPr="00E3737D" w:rsidRDefault="00C83F47" w:rsidP="00C83F47">
      <w:pPr>
        <w:jc w:val="both"/>
        <w:rPr>
          <w:rStyle w:val="FontStyle227"/>
          <w:rFonts w:ascii="Times New Roman" w:hAnsi="Times New Roman"/>
          <w:sz w:val="24"/>
          <w:szCs w:val="24"/>
        </w:rPr>
      </w:pPr>
      <w:r w:rsidRPr="00E3737D">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C83F47" w:rsidRPr="00E3737D" w:rsidRDefault="00C83F47" w:rsidP="00C83F47">
      <w:pPr>
        <w:jc w:val="center"/>
        <w:rPr>
          <w:rStyle w:val="FontStyle207"/>
          <w:rFonts w:ascii="Times New Roman" w:hAnsi="Times New Roman" w:cs="Times New Roman"/>
          <w:b/>
          <w:bCs/>
          <w:sz w:val="24"/>
          <w:szCs w:val="24"/>
        </w:rPr>
      </w:pPr>
      <w:r w:rsidRPr="00E3737D">
        <w:rPr>
          <w:rStyle w:val="FontStyle227"/>
          <w:rFonts w:ascii="Times New Roman" w:hAnsi="Times New Roman"/>
          <w:sz w:val="24"/>
          <w:szCs w:val="24"/>
        </w:rPr>
        <w:t>Образовательная область «Речевое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 xml:space="preserve">     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lastRenderedPageBreak/>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жанры литературных произведений.</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Называет 2-3 авторов и 2-3 иллюстраторов книг.</w:t>
      </w:r>
    </w:p>
    <w:p w:rsidR="00C83F47" w:rsidRPr="00E3737D" w:rsidRDefault="00C83F47" w:rsidP="00C83F47">
      <w:pPr>
        <w:jc w:val="both"/>
        <w:rPr>
          <w:rStyle w:val="FontStyle267"/>
          <w:rFonts w:ascii="Times New Roman" w:hAnsi="Times New Roman" w:cs="Times New Roman"/>
          <w:b/>
          <w:sz w:val="24"/>
          <w:szCs w:val="24"/>
        </w:rPr>
      </w:pPr>
      <w:r w:rsidRPr="00E3737D">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C83F47" w:rsidRPr="00E3737D" w:rsidRDefault="00C83F47" w:rsidP="00C83F47">
      <w:pPr>
        <w:jc w:val="center"/>
        <w:rPr>
          <w:rStyle w:val="FontStyle207"/>
          <w:rFonts w:ascii="Times New Roman" w:hAnsi="Times New Roman" w:cs="Times New Roman"/>
          <w:sz w:val="24"/>
          <w:szCs w:val="24"/>
        </w:rPr>
      </w:pPr>
      <w:r w:rsidRPr="00E3737D">
        <w:rPr>
          <w:rStyle w:val="FontStyle267"/>
          <w:rFonts w:ascii="Times New Roman" w:hAnsi="Times New Roman" w:cs="Times New Roman"/>
          <w:sz w:val="24"/>
          <w:szCs w:val="24"/>
        </w:rPr>
        <w:t>Образовательная область «Художественно-эстетическое развитие»</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 xml:space="preserve">Называет выразительные основные средства произведений искусства. </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Рисование.</w:t>
      </w:r>
      <w:r w:rsidRPr="00E3737D">
        <w:rPr>
          <w:rStyle w:val="FontStyle207"/>
          <w:rFonts w:ascii="Times New Roman" w:hAnsi="Times New Roman" w:cs="Times New Roman"/>
          <w:sz w:val="24"/>
          <w:szCs w:val="24"/>
        </w:rPr>
        <w:t xml:space="preserve"> 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Использует разные материалы и способы создания изображения.</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Лепка.</w:t>
      </w:r>
      <w:r w:rsidRPr="00E3737D">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C83F47" w:rsidRPr="00E3737D" w:rsidRDefault="00C83F47" w:rsidP="00C83F47">
      <w:pPr>
        <w:jc w:val="both"/>
        <w:rPr>
          <w:rStyle w:val="FontStyle207"/>
          <w:rFonts w:ascii="Times New Roman" w:hAnsi="Times New Roman" w:cs="Times New Roman"/>
          <w:b/>
          <w:sz w:val="24"/>
          <w:szCs w:val="24"/>
        </w:rPr>
      </w:pPr>
      <w:r w:rsidRPr="00E3737D">
        <w:rPr>
          <w:rStyle w:val="FontStyle207"/>
          <w:rFonts w:ascii="Times New Roman" w:hAnsi="Times New Roman" w:cs="Times New Roman"/>
          <w:sz w:val="24"/>
          <w:szCs w:val="24"/>
        </w:rPr>
        <w:t>Выполняет декоративные композиции способами налепа и рельефа. Расписывает вылепленные изделия по мотивам народного искусства.</w:t>
      </w:r>
    </w:p>
    <w:p w:rsidR="00C83F47" w:rsidRPr="00E3737D" w:rsidRDefault="00C83F47" w:rsidP="00C83F47">
      <w:pPr>
        <w:jc w:val="both"/>
        <w:rPr>
          <w:rStyle w:val="FontStyle207"/>
          <w:rFonts w:ascii="Times New Roman" w:hAnsi="Times New Roman" w:cs="Times New Roman"/>
          <w:sz w:val="24"/>
          <w:szCs w:val="24"/>
        </w:rPr>
      </w:pPr>
      <w:r w:rsidRPr="00E3737D">
        <w:rPr>
          <w:rStyle w:val="FontStyle207"/>
          <w:rFonts w:ascii="Times New Roman" w:hAnsi="Times New Roman" w:cs="Times New Roman"/>
          <w:b/>
          <w:sz w:val="24"/>
          <w:szCs w:val="24"/>
        </w:rPr>
        <w:t>Аппликация.</w:t>
      </w:r>
      <w:r w:rsidRPr="00E3737D">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 </w:t>
      </w:r>
    </w:p>
    <w:p w:rsidR="00C83F47" w:rsidRPr="00E3737D" w:rsidRDefault="00C83F47" w:rsidP="00C83F47">
      <w:pPr>
        <w:jc w:val="both"/>
        <w:rPr>
          <w:b/>
        </w:rPr>
      </w:pPr>
      <w:r w:rsidRPr="00E3737D">
        <w:rPr>
          <w:rStyle w:val="FontStyle207"/>
          <w:rFonts w:ascii="Times New Roman" w:hAnsi="Times New Roman" w:cs="Times New Roman"/>
          <w:sz w:val="24"/>
          <w:szCs w:val="24"/>
        </w:rPr>
        <w:t>Создает сюжетные и декоративные композиции.</w:t>
      </w:r>
    </w:p>
    <w:p w:rsidR="00C83F47" w:rsidRPr="00E3737D" w:rsidRDefault="00C83F47" w:rsidP="00C83F47">
      <w:pPr>
        <w:pStyle w:val="a0"/>
        <w:spacing w:after="0"/>
        <w:jc w:val="center"/>
        <w:rPr>
          <w:b/>
        </w:rPr>
      </w:pPr>
      <w:r w:rsidRPr="00E3737D">
        <w:rPr>
          <w:b/>
        </w:rPr>
        <w:t>Образовательная область « ФИЗИЧЕСКОЕ РАЗВИТИЕ»</w:t>
      </w:r>
    </w:p>
    <w:p w:rsidR="00C83F47" w:rsidRPr="00E3737D" w:rsidRDefault="00C83F47" w:rsidP="00C83F47">
      <w:pPr>
        <w:jc w:val="both"/>
      </w:pPr>
      <w:r w:rsidRPr="00E3737D">
        <w:rPr>
          <w:b/>
        </w:rPr>
        <w:t>Цели:</w:t>
      </w:r>
      <w:r w:rsidRPr="00E3737D">
        <w:t xml:space="preserve"> охрана и здоровье детей, формирование основы культуры здоровья:</w:t>
      </w:r>
    </w:p>
    <w:p w:rsidR="00C83F47" w:rsidRPr="00E3737D" w:rsidRDefault="00C83F47" w:rsidP="00FA2609">
      <w:pPr>
        <w:widowControl w:val="0"/>
        <w:numPr>
          <w:ilvl w:val="0"/>
          <w:numId w:val="7"/>
        </w:numPr>
        <w:spacing w:after="0" w:line="240" w:lineRule="auto"/>
        <w:jc w:val="both"/>
      </w:pPr>
      <w:r w:rsidRPr="00E3737D">
        <w:t>сохранение и укрепление физического и психического здоровья детей;</w:t>
      </w:r>
    </w:p>
    <w:p w:rsidR="00C83F47" w:rsidRPr="00E3737D" w:rsidRDefault="00C83F47" w:rsidP="00FA2609">
      <w:pPr>
        <w:widowControl w:val="0"/>
        <w:numPr>
          <w:ilvl w:val="0"/>
          <w:numId w:val="7"/>
        </w:numPr>
        <w:spacing w:after="0" w:line="240" w:lineRule="auto"/>
        <w:jc w:val="both"/>
      </w:pPr>
      <w:r w:rsidRPr="00E3737D">
        <w:t>воспитание культурно-гигиенических навыков;</w:t>
      </w:r>
    </w:p>
    <w:p w:rsidR="00C83F47" w:rsidRPr="00E3737D" w:rsidRDefault="00C83F47" w:rsidP="00FA2609">
      <w:pPr>
        <w:widowControl w:val="0"/>
        <w:numPr>
          <w:ilvl w:val="0"/>
          <w:numId w:val="7"/>
        </w:numPr>
        <w:spacing w:after="0" w:line="240" w:lineRule="auto"/>
        <w:jc w:val="both"/>
        <w:rPr>
          <w:color w:val="00B050"/>
        </w:rPr>
      </w:pPr>
      <w:r w:rsidRPr="00E3737D">
        <w:t>формирование начальных представлений о здоровом образе жизни.</w:t>
      </w:r>
    </w:p>
    <w:p w:rsidR="00C83F47" w:rsidRPr="00E3737D" w:rsidRDefault="00C83F47" w:rsidP="00C83F47">
      <w:pPr>
        <w:spacing w:line="360" w:lineRule="auto"/>
        <w:ind w:left="360"/>
        <w:jc w:val="both"/>
        <w:rPr>
          <w:color w:val="00B050"/>
        </w:rPr>
      </w:pPr>
    </w:p>
    <w:tbl>
      <w:tblPr>
        <w:tblW w:w="10064" w:type="dxa"/>
        <w:tblInd w:w="250" w:type="dxa"/>
        <w:tblLayout w:type="fixed"/>
        <w:tblLook w:val="0000" w:firstRow="0" w:lastRow="0" w:firstColumn="0" w:lastColumn="0" w:noHBand="0" w:noVBand="0"/>
      </w:tblPr>
      <w:tblGrid>
        <w:gridCol w:w="1134"/>
        <w:gridCol w:w="2552"/>
        <w:gridCol w:w="2693"/>
        <w:gridCol w:w="3685"/>
      </w:tblGrid>
      <w:tr w:rsidR="00C83F47" w:rsidRPr="00047C08" w:rsidTr="00C83F47">
        <w:trPr>
          <w:cantSplit/>
          <w:trHeight w:val="1134"/>
        </w:trPr>
        <w:tc>
          <w:tcPr>
            <w:tcW w:w="1134"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ind w:left="113" w:right="113"/>
              <w:jc w:val="both"/>
            </w:pPr>
            <w:r w:rsidRPr="00047C08">
              <w:t xml:space="preserve">Месяц </w:t>
            </w:r>
          </w:p>
        </w:tc>
        <w:tc>
          <w:tcPr>
            <w:tcW w:w="2552"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jc w:val="center"/>
            </w:pPr>
            <w:r w:rsidRPr="00047C08">
              <w:t>Сохранение и укрепление физического и психического здоровья</w:t>
            </w:r>
          </w:p>
        </w:tc>
        <w:tc>
          <w:tcPr>
            <w:tcW w:w="2693"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jc w:val="center"/>
            </w:pPr>
            <w:r w:rsidRPr="00047C08">
              <w:t>Воспитание культурно-гигиенических навыков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pPr>
              <w:jc w:val="center"/>
            </w:pPr>
            <w:r w:rsidRPr="00047C08">
              <w:t>Формирование представлений о здоровом образе жизни</w:t>
            </w:r>
          </w:p>
        </w:tc>
      </w:tr>
      <w:tr w:rsidR="00C83F47" w:rsidRPr="00047C08" w:rsidTr="00C83F47">
        <w:trPr>
          <w:cantSplit/>
          <w:trHeight w:val="1391"/>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rStyle w:val="FontStyle207"/>
                <w:rFonts w:ascii="Times New Roman" w:hAnsi="Times New Roman" w:cs="Times New Roman"/>
              </w:rPr>
            </w:pPr>
            <w:r w:rsidRPr="00047C08">
              <w:t>Сентябрь</w:t>
            </w:r>
          </w:p>
        </w:tc>
        <w:tc>
          <w:tcPr>
            <w:tcW w:w="2552" w:type="dxa"/>
            <w:vMerge w:val="restart"/>
            <w:tcBorders>
              <w:top w:val="single" w:sz="4" w:space="0" w:color="000000"/>
              <w:left w:val="single" w:sz="4" w:space="0" w:color="000000"/>
              <w:bottom w:val="single" w:sz="4" w:space="0" w:color="000000"/>
            </w:tcBorders>
            <w:shd w:val="clear" w:color="auto" w:fill="auto"/>
          </w:tcPr>
          <w:p w:rsidR="00C83F47" w:rsidRPr="00047C08" w:rsidRDefault="00C83F47" w:rsidP="00C83F47">
            <w:pPr>
              <w:pStyle w:val="Style11"/>
              <w:spacing w:line="240" w:lineRule="auto"/>
              <w:ind w:firstLine="0"/>
              <w:rPr>
                <w:rFonts w:ascii="Times New Roman" w:hAnsi="Times New Roman" w:cs="Times New Roman"/>
              </w:rPr>
            </w:pPr>
            <w:r w:rsidRPr="00047C08">
              <w:rPr>
                <w:rStyle w:val="FontStyle207"/>
                <w:rFonts w:ascii="Times New Roman" w:hAnsi="Times New Roman" w:cs="Times New Roman"/>
                <w:sz w:val="22"/>
                <w:szCs w:val="22"/>
              </w:rPr>
              <w:t xml:space="preserve">Продолжать под руководством медицинских работников проводить комплекс закаливающих процедур с использованием природных факторов </w:t>
            </w:r>
            <w:r w:rsidRPr="00047C08">
              <w:rPr>
                <w:rStyle w:val="FontStyle207"/>
                <w:rFonts w:ascii="Times New Roman" w:hAnsi="Times New Roman" w:cs="Times New Roman"/>
                <w:sz w:val="22"/>
                <w:szCs w:val="22"/>
              </w:rPr>
              <w:lastRenderedPageBreak/>
              <w:t>(воздух, солнце, вода) в сочетании с физическими упражнениями.</w:t>
            </w:r>
          </w:p>
          <w:p w:rsidR="00C83F47" w:rsidRPr="00047C08" w:rsidRDefault="00C83F47" w:rsidP="00C83F47"/>
          <w:p w:rsidR="00C83F47" w:rsidRPr="00047C08" w:rsidRDefault="00C83F47" w:rsidP="00C83F47"/>
          <w:p w:rsidR="00C83F47" w:rsidRPr="00047C08" w:rsidRDefault="00C83F47" w:rsidP="00C83F47">
            <w:pPr>
              <w:pStyle w:val="Style11"/>
              <w:spacing w:line="240" w:lineRule="auto"/>
              <w:ind w:firstLine="0"/>
              <w:rPr>
                <w:rFonts w:ascii="Times New Roman" w:hAnsi="Times New Roman" w:cs="Times New Roman"/>
              </w:rPr>
            </w:pPr>
            <w:r w:rsidRPr="00047C08">
              <w:rPr>
                <w:rStyle w:val="FontStyle207"/>
                <w:rFonts w:ascii="Times New Roman" w:hAnsi="Times New Roman" w:cs="Times New Roman"/>
                <w:sz w:val="22"/>
                <w:szCs w:val="22"/>
              </w:rPr>
              <w:t>Ежедневно проводить утреннюю гимнастику продолжительностью 8-10 минут.</w:t>
            </w:r>
          </w:p>
          <w:p w:rsidR="00C83F47" w:rsidRPr="00047C08" w:rsidRDefault="00C83F47" w:rsidP="00C83F47"/>
          <w:p w:rsidR="00C83F47" w:rsidRPr="00047C08" w:rsidRDefault="00C83F47" w:rsidP="00C83F47">
            <w:pPr>
              <w:pStyle w:val="Style11"/>
              <w:spacing w:line="240" w:lineRule="auto"/>
              <w:ind w:firstLine="709"/>
              <w:rPr>
                <w:rFonts w:ascii="Times New Roman" w:hAnsi="Times New Roman" w:cs="Times New Roman"/>
              </w:rPr>
            </w:pPr>
          </w:p>
          <w:p w:rsidR="00C83F47" w:rsidRPr="00047C08" w:rsidRDefault="00C83F47" w:rsidP="00C83F47">
            <w:pPr>
              <w:pStyle w:val="Style11"/>
              <w:spacing w:line="240" w:lineRule="auto"/>
              <w:ind w:firstLine="0"/>
              <w:rPr>
                <w:rStyle w:val="FontStyle207"/>
                <w:rFonts w:ascii="Times New Roman" w:hAnsi="Times New Roman" w:cs="Times New Roman"/>
                <w:sz w:val="22"/>
                <w:szCs w:val="22"/>
              </w:rPr>
            </w:pPr>
            <w:r w:rsidRPr="00047C08">
              <w:rPr>
                <w:rStyle w:val="FontStyle253"/>
                <w:rFonts w:ascii="Times New Roman" w:hAnsi="Times New Roman" w:cs="Times New Roman"/>
                <w:sz w:val="22"/>
                <w:szCs w:val="22"/>
              </w:rPr>
              <w:t xml:space="preserve">Во </w:t>
            </w:r>
            <w:r w:rsidRPr="00047C08">
              <w:rPr>
                <w:rStyle w:val="FontStyle207"/>
                <w:rFonts w:ascii="Times New Roman" w:hAnsi="Times New Roman" w:cs="Times New Roman"/>
                <w:sz w:val="22"/>
                <w:szCs w:val="22"/>
              </w:rPr>
              <w:t>время занятий, требующих высокой умственной нагрузки, и в промежутках между занятиями проводить физкультминутки длительностью 1 -3 минуты.</w:t>
            </w:r>
          </w:p>
          <w:p w:rsidR="00C83F47" w:rsidRPr="00047C08" w:rsidRDefault="00C83F47" w:rsidP="00C83F47">
            <w:pPr>
              <w:pStyle w:val="Style11"/>
              <w:spacing w:line="240" w:lineRule="auto"/>
              <w:ind w:firstLine="709"/>
              <w:rPr>
                <w:rFonts w:ascii="Times New Roman" w:hAnsi="Times New Roman" w:cs="Times New Roman"/>
              </w:rPr>
            </w:pPr>
            <w:r w:rsidRPr="00047C08">
              <w:rPr>
                <w:rStyle w:val="FontStyle207"/>
                <w:rFonts w:ascii="Times New Roman" w:hAnsi="Times New Roman" w:cs="Times New Roman"/>
                <w:sz w:val="22"/>
                <w:szCs w:val="22"/>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C83F47" w:rsidRPr="00047C08" w:rsidRDefault="00C83F47" w:rsidP="00C83F47">
            <w:pPr>
              <w:pStyle w:val="Style11"/>
              <w:spacing w:line="240" w:lineRule="auto"/>
              <w:ind w:firstLine="709"/>
              <w:rPr>
                <w:rFonts w:ascii="Times New Roman" w:hAnsi="Times New Roman" w:cs="Times New Roman"/>
              </w:rPr>
            </w:pPr>
          </w:p>
          <w:p w:rsidR="00C83F47" w:rsidRPr="00047C08" w:rsidRDefault="00C83F47" w:rsidP="00C83F47">
            <w:pPr>
              <w:pStyle w:val="Style11"/>
              <w:spacing w:line="240" w:lineRule="auto"/>
              <w:ind w:firstLine="709"/>
              <w:rPr>
                <w:rFonts w:ascii="Times New Roman" w:hAnsi="Times New Roman" w:cs="Times New Roman"/>
              </w:rPr>
            </w:pPr>
          </w:p>
          <w:p w:rsidR="00C83F47" w:rsidRPr="00047C08" w:rsidRDefault="00C83F47" w:rsidP="00C83F47">
            <w:pPr>
              <w:pStyle w:val="Style11"/>
              <w:spacing w:line="240" w:lineRule="auto"/>
              <w:ind w:firstLine="0"/>
              <w:rPr>
                <w:rFonts w:ascii="Times New Roman" w:hAnsi="Times New Roman" w:cs="Times New Roman"/>
              </w:rPr>
            </w:pPr>
          </w:p>
          <w:p w:rsidR="00C83F47" w:rsidRPr="00047C08" w:rsidRDefault="00C83F47" w:rsidP="00C83F47"/>
          <w:p w:rsidR="00C83F47" w:rsidRPr="00047C08" w:rsidRDefault="00C83F47" w:rsidP="00C83F47">
            <w:r w:rsidRPr="00047C08">
              <w:t>Утренняя гимнастика</w:t>
            </w:r>
          </w:p>
          <w:p w:rsidR="00C83F47" w:rsidRPr="00047C08" w:rsidRDefault="00C83F47" w:rsidP="00C83F47">
            <w:r w:rsidRPr="00047C08">
              <w:t>Динамический час</w:t>
            </w:r>
          </w:p>
          <w:p w:rsidR="00C83F47" w:rsidRPr="00047C08" w:rsidRDefault="00C83F47" w:rsidP="00C83F47">
            <w:r w:rsidRPr="00047C08">
              <w:t xml:space="preserve">Подвижные игры </w:t>
            </w:r>
          </w:p>
          <w:p w:rsidR="00C83F47" w:rsidRPr="00047C08" w:rsidRDefault="00C83F47" w:rsidP="00C83F47">
            <w:r w:rsidRPr="00047C08">
              <w:t>Физминутки</w:t>
            </w:r>
          </w:p>
          <w:p w:rsidR="00C83F47" w:rsidRPr="00047C08" w:rsidRDefault="00C83F47" w:rsidP="00C83F47">
            <w:r w:rsidRPr="00047C08">
              <w:t xml:space="preserve">Пальчиковая гимнастика </w:t>
            </w:r>
          </w:p>
          <w:p w:rsidR="00C83F47" w:rsidRPr="00047C08" w:rsidRDefault="00C83F47" w:rsidP="00C83F47">
            <w:r w:rsidRPr="00047C08">
              <w:lastRenderedPageBreak/>
              <w:t xml:space="preserve">Артикуляционная гимнастика </w:t>
            </w:r>
          </w:p>
          <w:p w:rsidR="00C83F47" w:rsidRPr="00047C08" w:rsidRDefault="00C83F47" w:rsidP="00C83F47">
            <w:r w:rsidRPr="00047C08">
              <w:t>Дыхательные упражнения</w:t>
            </w:r>
          </w:p>
          <w:p w:rsidR="00C83F47" w:rsidRPr="00047C08" w:rsidRDefault="00C83F47" w:rsidP="00C83F47"/>
          <w:p w:rsidR="00C83F47" w:rsidRPr="00047C08" w:rsidRDefault="00C83F47" w:rsidP="00C83F47"/>
        </w:tc>
        <w:tc>
          <w:tcPr>
            <w:tcW w:w="2693" w:type="dxa"/>
            <w:vMerge w:val="restart"/>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lastRenderedPageBreak/>
              <w:t xml:space="preserve">Воспитывать привычку быстро и правильно умываться, насухо вытираться, пользуясь индивидуальным полотенцем, чистить зубы, полоскать рот после </w:t>
            </w:r>
            <w:r w:rsidRPr="00047C08">
              <w:lastRenderedPageBreak/>
              <w:t>еды, мыть ноги перед сном.</w:t>
            </w:r>
          </w:p>
          <w:p w:rsidR="00C83F47" w:rsidRPr="00047C08" w:rsidRDefault="00C83F47" w:rsidP="00C83F47"/>
          <w:p w:rsidR="00C83F47" w:rsidRPr="00047C08" w:rsidRDefault="00C83F47" w:rsidP="00C83F47">
            <w:r w:rsidRPr="00047C08">
              <w:t xml:space="preserve"> Правильно пользоваться носовым платком и расческой, следить за своим внешним видом. </w:t>
            </w:r>
          </w:p>
          <w:p w:rsidR="00C83F47" w:rsidRPr="00047C08" w:rsidRDefault="00C83F47" w:rsidP="00C83F47"/>
          <w:p w:rsidR="00C83F47" w:rsidRPr="00047C08" w:rsidRDefault="00C83F47" w:rsidP="00C83F47">
            <w:r w:rsidRPr="00047C08">
              <w:t xml:space="preserve">Быстро раздеваться и одеваться, вешать одежду в определенном порядке, следить за чистотой одежды  и обуви. </w:t>
            </w:r>
          </w:p>
          <w:p w:rsidR="00C83F47" w:rsidRPr="00047C08" w:rsidRDefault="00C83F47" w:rsidP="00C83F47"/>
          <w:p w:rsidR="00C83F47" w:rsidRPr="00047C08" w:rsidRDefault="00C83F47" w:rsidP="00C83F47"/>
          <w:p w:rsidR="00C83F47" w:rsidRPr="00047C08" w:rsidRDefault="00C83F47" w:rsidP="00C83F47">
            <w:r w:rsidRPr="00047C08">
              <w:t>Закреплять умение аккуратно пользоваться столовыми приборами, обращаться с просьбой, благодарить.</w:t>
            </w:r>
          </w:p>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r w:rsidRPr="00047C08">
              <w:t>Беседы</w:t>
            </w:r>
          </w:p>
          <w:p w:rsidR="00C83F47" w:rsidRPr="00047C08" w:rsidRDefault="00C83F47" w:rsidP="00C83F47"/>
          <w:p w:rsidR="00C83F47" w:rsidRPr="00047C08" w:rsidRDefault="00C83F47" w:rsidP="00C83F47">
            <w:r w:rsidRPr="00047C08">
              <w:t>Чтение художественной. Литературы</w:t>
            </w:r>
          </w:p>
          <w:p w:rsidR="00C83F47" w:rsidRPr="00047C08" w:rsidRDefault="00C83F47" w:rsidP="00C83F47"/>
          <w:p w:rsidR="00C83F47" w:rsidRPr="00047C08" w:rsidRDefault="00C83F47" w:rsidP="00C83F47">
            <w:r w:rsidRPr="00047C08">
              <w:t>Рассматривание иллюстраций</w:t>
            </w:r>
          </w:p>
          <w:p w:rsidR="00C83F47" w:rsidRPr="00047C08" w:rsidRDefault="00C83F47" w:rsidP="00C83F47"/>
          <w:p w:rsidR="00C83F47" w:rsidRPr="00047C08" w:rsidRDefault="00C83F47" w:rsidP="00C83F47">
            <w:r w:rsidRPr="00047C08">
              <w:t>Консультации для родителей</w:t>
            </w:r>
          </w:p>
          <w:p w:rsidR="00C83F47" w:rsidRPr="00047C08" w:rsidRDefault="00C83F47" w:rsidP="00C83F47"/>
          <w:p w:rsidR="00C83F47" w:rsidRPr="00047C08" w:rsidRDefault="00C83F47" w:rsidP="00C83F47">
            <w:r w:rsidRPr="00047C08">
              <w:lastRenderedPageBreak/>
              <w:t>Информационные стенды</w:t>
            </w:r>
          </w:p>
          <w:p w:rsidR="00C83F47" w:rsidRPr="00047C08" w:rsidRDefault="00C83F47" w:rsidP="00C83F47"/>
          <w:p w:rsidR="00C83F47" w:rsidRPr="00047C08" w:rsidRDefault="00C83F47" w:rsidP="00C83F47"/>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lastRenderedPageBreak/>
              <w:t xml:space="preserve">Диагностика </w:t>
            </w:r>
          </w:p>
          <w:p w:rsidR="00C83F47" w:rsidRPr="00047C08" w:rsidRDefault="00C83F47" w:rsidP="00C83F47">
            <w:r w:rsidRPr="00047C08">
              <w:t xml:space="preserve"> Беседа «Как я появился на свет». </w:t>
            </w:r>
          </w:p>
          <w:p w:rsidR="00C83F47" w:rsidRPr="00047C08" w:rsidRDefault="00C83F47" w:rsidP="00C83F47">
            <w:r w:rsidRPr="00047C08">
              <w:t xml:space="preserve">Игры «Кто я?», «Садовник» </w:t>
            </w:r>
          </w:p>
          <w:p w:rsidR="00C83F47" w:rsidRPr="00047C08" w:rsidRDefault="00C83F47" w:rsidP="00C83F47">
            <w:r w:rsidRPr="00047C08">
              <w:t>Памятка для родителей «Закаливание»</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lastRenderedPageBreak/>
              <w:t xml:space="preserve">Октябрь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«Ухаживай за своими руками и ногами». </w:t>
            </w:r>
          </w:p>
          <w:p w:rsidR="00C83F47" w:rsidRPr="00047C08" w:rsidRDefault="00C83F47" w:rsidP="00C83F47">
            <w:r w:rsidRPr="00047C08">
              <w:t xml:space="preserve">Беседа «Чтобы зубы были крепкими». </w:t>
            </w:r>
          </w:p>
          <w:p w:rsidR="00C83F47" w:rsidRPr="00047C08" w:rsidRDefault="00C83F47" w:rsidP="00C83F47">
            <w:r w:rsidRPr="00047C08">
              <w:t xml:space="preserve">Игры «Как нужно ухаживать за собой», «Определения» </w:t>
            </w:r>
          </w:p>
          <w:p w:rsidR="00C83F47" w:rsidRPr="00047C08" w:rsidRDefault="00C83F47" w:rsidP="00C83F47">
            <w:r w:rsidRPr="00047C08">
              <w:t>Стихи «Я пишу вам письмецо» С.Михалков</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lastRenderedPageBreak/>
              <w:t xml:space="preserve">Ноябрь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«Опасные предметы дома» </w:t>
            </w:r>
          </w:p>
          <w:p w:rsidR="00C83F47" w:rsidRPr="00047C08" w:rsidRDefault="00C83F47" w:rsidP="00C83F47">
            <w:r w:rsidRPr="00047C08">
              <w:t xml:space="preserve">Беседа «Откуда берутся болезни» </w:t>
            </w:r>
          </w:p>
          <w:p w:rsidR="00C83F47" w:rsidRPr="00047C08" w:rsidRDefault="00C83F47" w:rsidP="00C83F47">
            <w:r w:rsidRPr="00047C08">
              <w:t xml:space="preserve">Игры «Опасно – не опасно» </w:t>
            </w:r>
          </w:p>
          <w:p w:rsidR="00C83F47" w:rsidRPr="00047C08" w:rsidRDefault="00C83F47" w:rsidP="00C83F47">
            <w:r w:rsidRPr="00047C08">
              <w:t>Загадки.</w:t>
            </w:r>
          </w:p>
          <w:p w:rsidR="00C83F47" w:rsidRPr="00047C08" w:rsidRDefault="00C83F47" w:rsidP="00C83F47">
            <w:r w:rsidRPr="00047C08">
              <w:t>Памятка для родителей «Какпредотвратить опасность?»</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Декабрь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 Скелет» </w:t>
            </w:r>
          </w:p>
          <w:p w:rsidR="00C83F47" w:rsidRPr="00047C08" w:rsidRDefault="00C83F47" w:rsidP="00C83F47">
            <w:r w:rsidRPr="00047C08">
              <w:t xml:space="preserve">Беседа «Сердце и кровеносная система» </w:t>
            </w:r>
          </w:p>
          <w:p w:rsidR="00C83F47" w:rsidRPr="00047C08" w:rsidRDefault="00C83F47" w:rsidP="00C83F47">
            <w:r w:rsidRPr="00047C08">
              <w:t xml:space="preserve">Игра «Мой день» </w:t>
            </w:r>
          </w:p>
          <w:p w:rsidR="00C83F47" w:rsidRPr="00047C08" w:rsidRDefault="00C83F47" w:rsidP="00C83F47">
            <w:r w:rsidRPr="00047C08">
              <w:t>Стихи «Деловой человек», Л. Рыжова</w:t>
            </w:r>
          </w:p>
          <w:p w:rsidR="00C83F47" w:rsidRPr="00047C08" w:rsidRDefault="00C83F47" w:rsidP="00C83F47">
            <w:r w:rsidRPr="00047C08">
              <w:t>«Наоборот» Е.Карганова</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Январь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«Опасные предметы дома» </w:t>
            </w:r>
          </w:p>
          <w:p w:rsidR="00C83F47" w:rsidRPr="00047C08" w:rsidRDefault="00C83F47" w:rsidP="00C83F47">
            <w:r w:rsidRPr="00047C08">
              <w:t xml:space="preserve">Беседа «Откуда берутся болезни» </w:t>
            </w:r>
          </w:p>
          <w:p w:rsidR="00C83F47" w:rsidRPr="00047C08" w:rsidRDefault="00C83F47" w:rsidP="00C83F47">
            <w:r w:rsidRPr="00047C08">
              <w:t xml:space="preserve">Игры «Опасно – не опасно» </w:t>
            </w:r>
          </w:p>
          <w:p w:rsidR="00C83F47" w:rsidRPr="00047C08" w:rsidRDefault="00C83F47" w:rsidP="00C83F47">
            <w:r w:rsidRPr="00047C08">
              <w:t>Загадки.</w:t>
            </w:r>
          </w:p>
          <w:p w:rsidR="00C83F47" w:rsidRPr="00047C08" w:rsidRDefault="00C83F47" w:rsidP="00C83F47">
            <w:r w:rsidRPr="00047C08">
              <w:t>Памятка для родителей «Как предотвратить опасность</w:t>
            </w:r>
          </w:p>
        </w:tc>
      </w:tr>
      <w:tr w:rsidR="00C83F47" w:rsidRPr="00047C08" w:rsidTr="00C83F47">
        <w:trPr>
          <w:cantSplit/>
          <w:trHeight w:val="2535"/>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Февраль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«Правила поведения в экстремальных ситуациях» </w:t>
            </w:r>
          </w:p>
          <w:p w:rsidR="00C83F47" w:rsidRPr="00047C08" w:rsidRDefault="00C83F47" w:rsidP="00C83F47">
            <w:r w:rsidRPr="00047C08">
              <w:t xml:space="preserve">Беседа «Правила поведения в транспорте» </w:t>
            </w:r>
          </w:p>
          <w:p w:rsidR="00C83F47" w:rsidRPr="00047C08" w:rsidRDefault="00C83F47" w:rsidP="00C83F47">
            <w:r w:rsidRPr="00047C08">
              <w:t xml:space="preserve">Игры «Если я сделаю так» </w:t>
            </w:r>
          </w:p>
          <w:p w:rsidR="00C83F47" w:rsidRPr="00047C08" w:rsidRDefault="00C83F47" w:rsidP="00C83F47">
            <w:r w:rsidRPr="00047C08">
              <w:t>Загадки о бытовых опасностях.</w:t>
            </w:r>
          </w:p>
          <w:p w:rsidR="00C83F47" w:rsidRPr="00047C08" w:rsidRDefault="00C83F47" w:rsidP="00C83F47">
            <w:r w:rsidRPr="00047C08">
              <w:t>Памятка для родителей «Правила дорожного движения»</w:t>
            </w:r>
          </w:p>
        </w:tc>
      </w:tr>
      <w:tr w:rsidR="00C83F47" w:rsidRPr="00047C08" w:rsidTr="00C83F47">
        <w:trPr>
          <w:cantSplit/>
          <w:trHeight w:val="1387"/>
        </w:trPr>
        <w:tc>
          <w:tcPr>
            <w:tcW w:w="1134" w:type="dxa"/>
            <w:tcBorders>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lastRenderedPageBreak/>
              <w:t xml:space="preserve">Март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«Желудок и система пищеварения» </w:t>
            </w:r>
          </w:p>
          <w:p w:rsidR="00C83F47" w:rsidRPr="00047C08" w:rsidRDefault="00C83F47" w:rsidP="00C83F47">
            <w:r w:rsidRPr="00047C08">
              <w:t xml:space="preserve">Беседа «Мозг и нервная система» </w:t>
            </w:r>
          </w:p>
          <w:p w:rsidR="00C83F47" w:rsidRPr="00047C08" w:rsidRDefault="00C83F47" w:rsidP="00C83F47">
            <w:r w:rsidRPr="00047C08">
              <w:t xml:space="preserve">Игры «К нам пришел Незнайка», «Полезная и вредная еда» </w:t>
            </w:r>
          </w:p>
          <w:p w:rsidR="00C83F47" w:rsidRPr="00047C08" w:rsidRDefault="00C83F47" w:rsidP="00C83F47">
            <w:r w:rsidRPr="00047C08">
              <w:t xml:space="preserve">Стихи «Витамины» </w:t>
            </w:r>
          </w:p>
          <w:p w:rsidR="00C83F47" w:rsidRPr="00047C08" w:rsidRDefault="00C83F47" w:rsidP="00C83F47">
            <w:r w:rsidRPr="00047C08">
              <w:t>Л. Зильберг</w:t>
            </w:r>
          </w:p>
          <w:p w:rsidR="00C83F47" w:rsidRPr="00047C08" w:rsidRDefault="00C83F47" w:rsidP="00C83F47">
            <w:r w:rsidRPr="00047C08">
              <w:t>Памятка для родителей «Плоскостопие»</w:t>
            </w:r>
          </w:p>
        </w:tc>
      </w:tr>
      <w:tr w:rsidR="00C83F47" w:rsidRPr="00047C08" w:rsidTr="00C83F47">
        <w:trPr>
          <w:cantSplit/>
          <w:trHeight w:val="1680"/>
        </w:trPr>
        <w:tc>
          <w:tcPr>
            <w:tcW w:w="1134" w:type="dxa"/>
            <w:tcBorders>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lastRenderedPageBreak/>
              <w:t xml:space="preserve">Апрель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«Наши зубы» </w:t>
            </w:r>
          </w:p>
          <w:p w:rsidR="00C83F47" w:rsidRPr="00047C08" w:rsidRDefault="00C83F47" w:rsidP="00C83F47">
            <w:r w:rsidRPr="00047C08">
              <w:t xml:space="preserve">Беседа «Почему я слышу» </w:t>
            </w:r>
          </w:p>
          <w:p w:rsidR="00C83F47" w:rsidRPr="00047C08" w:rsidRDefault="00C83F47" w:rsidP="00C83F47">
            <w:r w:rsidRPr="00047C08">
              <w:t xml:space="preserve">Игры «Веселый человечек», «Путешествие хлебного комочка» </w:t>
            </w:r>
          </w:p>
        </w:tc>
      </w:tr>
      <w:tr w:rsidR="00C83F47" w:rsidRPr="00047C08" w:rsidTr="00C83F47">
        <w:trPr>
          <w:cantSplit/>
          <w:trHeight w:val="1387"/>
        </w:trPr>
        <w:tc>
          <w:tcPr>
            <w:tcW w:w="1134"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color w:val="00B050"/>
              </w:rPr>
            </w:pPr>
            <w:r w:rsidRPr="00047C08">
              <w:t xml:space="preserve">Май </w:t>
            </w:r>
          </w:p>
        </w:tc>
        <w:tc>
          <w:tcPr>
            <w:tcW w:w="2552"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2693" w:type="dxa"/>
            <w:vMerge/>
            <w:tcBorders>
              <w:top w:val="single" w:sz="4" w:space="0" w:color="000000"/>
              <w:left w:val="single" w:sz="4" w:space="0" w:color="000000"/>
              <w:bottom w:val="single" w:sz="4" w:space="0" w:color="000000"/>
            </w:tcBorders>
            <w:shd w:val="clear" w:color="auto" w:fill="auto"/>
            <w:vAlign w:val="center"/>
          </w:tcPr>
          <w:p w:rsidR="00C83F47" w:rsidRPr="00047C08" w:rsidRDefault="00C83F47" w:rsidP="00C83F47">
            <w:pPr>
              <w:snapToGrid w:val="0"/>
              <w:rPr>
                <w:color w:val="00B050"/>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Беседа  «Почему я вижу» </w:t>
            </w:r>
          </w:p>
          <w:p w:rsidR="00C83F47" w:rsidRPr="00047C08" w:rsidRDefault="00C83F47" w:rsidP="00C83F47">
            <w:r w:rsidRPr="00047C08">
              <w:t xml:space="preserve">Игры «Что такое хорошо, что такое плохо» </w:t>
            </w:r>
          </w:p>
          <w:p w:rsidR="00C83F47" w:rsidRPr="00047C08" w:rsidRDefault="00C83F47" w:rsidP="00C83F47">
            <w:r w:rsidRPr="00047C08">
              <w:t xml:space="preserve">«Цветик - семицветик» </w:t>
            </w:r>
          </w:p>
        </w:tc>
      </w:tr>
    </w:tbl>
    <w:p w:rsidR="00C83F47" w:rsidRPr="00191937" w:rsidRDefault="00C83F47" w:rsidP="00C83F47">
      <w:pPr>
        <w:pStyle w:val="a5"/>
        <w:spacing w:line="360" w:lineRule="auto"/>
        <w:ind w:left="142"/>
        <w:rPr>
          <w:b/>
          <w:sz w:val="18"/>
          <w:szCs w:val="18"/>
        </w:rPr>
      </w:pPr>
    </w:p>
    <w:p w:rsidR="00C83F47" w:rsidRPr="0017347D" w:rsidRDefault="00C83F47" w:rsidP="00C83F47">
      <w:pPr>
        <w:jc w:val="center"/>
        <w:rPr>
          <w:b/>
        </w:rPr>
      </w:pPr>
      <w:r w:rsidRPr="0017347D">
        <w:rPr>
          <w:b/>
        </w:rPr>
        <w:t>Образовательная область «СОЦИАЛЬНО-КОММУНИКАТИВНОЕ РАЗВИТИЕ»</w:t>
      </w:r>
    </w:p>
    <w:p w:rsidR="00C83F47" w:rsidRPr="00CF3590" w:rsidRDefault="00C83F47" w:rsidP="00C83F47">
      <w:pPr>
        <w:jc w:val="both"/>
      </w:pPr>
      <w:r w:rsidRPr="00CF3590">
        <w:rPr>
          <w:b/>
          <w:u w:val="single"/>
        </w:rPr>
        <w:t>Цели</w:t>
      </w:r>
      <w:r w:rsidRPr="00CF3590">
        <w:t>: освоение  первоначальных представлений социального характера, включение детей в систему социальных отношений</w:t>
      </w:r>
    </w:p>
    <w:p w:rsidR="00C83F47" w:rsidRPr="00CF3590" w:rsidRDefault="00C83F47" w:rsidP="00C83F47">
      <w:pPr>
        <w:jc w:val="both"/>
      </w:pPr>
      <w:r w:rsidRPr="00CF3590">
        <w:t>развитие игровой деятельности детей;</w:t>
      </w:r>
    </w:p>
    <w:p w:rsidR="00C83F47" w:rsidRPr="00CF3590" w:rsidRDefault="00C83F47" w:rsidP="00C83F47">
      <w:pPr>
        <w:jc w:val="both"/>
      </w:pPr>
      <w:r w:rsidRPr="00CF3590">
        <w:t>*приобщение к элементарным нормам и правилам взаимоотношения со сверстниками и взрослыми;</w:t>
      </w:r>
    </w:p>
    <w:p w:rsidR="00C83F47" w:rsidRDefault="00C83F47" w:rsidP="00C83F47">
      <w:pPr>
        <w:jc w:val="both"/>
      </w:pPr>
      <w:r w:rsidRPr="00CF3590">
        <w:t>*формирование гендерной, семейной, гражданской принадлежности, патриотических чувств, принадлежности к мировому сообществу.</w:t>
      </w:r>
    </w:p>
    <w:p w:rsidR="00C83F47" w:rsidRPr="00CF3590" w:rsidRDefault="00C83F47" w:rsidP="00C83F47">
      <w:pPr>
        <w:jc w:val="both"/>
        <w:rPr>
          <w:b/>
        </w:rPr>
      </w:pPr>
    </w:p>
    <w:tbl>
      <w:tblPr>
        <w:tblW w:w="9922" w:type="dxa"/>
        <w:tblInd w:w="392" w:type="dxa"/>
        <w:tblLayout w:type="fixed"/>
        <w:tblLook w:val="0000" w:firstRow="0" w:lastRow="0" w:firstColumn="0" w:lastColumn="0" w:noHBand="0" w:noVBand="0"/>
      </w:tblPr>
      <w:tblGrid>
        <w:gridCol w:w="992"/>
        <w:gridCol w:w="4536"/>
        <w:gridCol w:w="1559"/>
        <w:gridCol w:w="2835"/>
      </w:tblGrid>
      <w:tr w:rsidR="00C83F47" w:rsidRPr="00160071" w:rsidTr="00C83F47">
        <w:trPr>
          <w:cantSplit/>
          <w:trHeight w:val="714"/>
        </w:trPr>
        <w:tc>
          <w:tcPr>
            <w:tcW w:w="992" w:type="dxa"/>
            <w:tcBorders>
              <w:top w:val="single" w:sz="4" w:space="0" w:color="000000"/>
              <w:left w:val="single" w:sz="4" w:space="0" w:color="000000"/>
              <w:bottom w:val="single" w:sz="4" w:space="0" w:color="000000"/>
            </w:tcBorders>
            <w:shd w:val="clear" w:color="auto" w:fill="auto"/>
          </w:tcPr>
          <w:p w:rsidR="00C83F47" w:rsidRDefault="00C83F47" w:rsidP="00C83F47">
            <w:pPr>
              <w:spacing w:line="360" w:lineRule="auto"/>
              <w:ind w:left="113" w:right="113"/>
              <w:jc w:val="center"/>
              <w:rPr>
                <w:b/>
              </w:rPr>
            </w:pPr>
            <w:r w:rsidRPr="00160071">
              <w:rPr>
                <w:b/>
              </w:rPr>
              <w:lastRenderedPageBreak/>
              <w:t>Ме</w:t>
            </w:r>
          </w:p>
          <w:p w:rsidR="00C83F47" w:rsidRPr="00160071" w:rsidRDefault="00C83F47" w:rsidP="00C83F47">
            <w:pPr>
              <w:spacing w:line="360" w:lineRule="auto"/>
              <w:ind w:left="113" w:right="113"/>
              <w:jc w:val="center"/>
              <w:rPr>
                <w:b/>
              </w:rPr>
            </w:pPr>
            <w:r w:rsidRPr="00160071">
              <w:rPr>
                <w:b/>
              </w:rPr>
              <w:t>сяц</w:t>
            </w:r>
          </w:p>
          <w:p w:rsidR="00C83F47" w:rsidRPr="00160071" w:rsidRDefault="00C83F47" w:rsidP="00C83F47">
            <w:pPr>
              <w:spacing w:line="360" w:lineRule="auto"/>
              <w:ind w:left="113" w:right="113"/>
              <w:jc w:val="center"/>
              <w:rPr>
                <w:b/>
              </w:rPr>
            </w:pPr>
          </w:p>
          <w:p w:rsidR="00C83F47" w:rsidRPr="00160071" w:rsidRDefault="00C83F47" w:rsidP="00C83F47">
            <w:pPr>
              <w:spacing w:line="360" w:lineRule="auto"/>
              <w:ind w:left="113" w:right="113"/>
              <w:jc w:val="center"/>
              <w:rPr>
                <w:b/>
              </w:rPr>
            </w:pP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spacing w:line="360" w:lineRule="auto"/>
              <w:jc w:val="center"/>
              <w:rPr>
                <w:b/>
              </w:rPr>
            </w:pPr>
          </w:p>
          <w:p w:rsidR="00C83F47" w:rsidRPr="00160071" w:rsidRDefault="00C83F47" w:rsidP="00C83F47">
            <w:pPr>
              <w:spacing w:line="360" w:lineRule="auto"/>
              <w:jc w:val="center"/>
              <w:rPr>
                <w:b/>
              </w:rPr>
            </w:pPr>
          </w:p>
          <w:p w:rsidR="00C83F47" w:rsidRPr="00160071" w:rsidRDefault="00C83F47" w:rsidP="00C83F47">
            <w:pPr>
              <w:spacing w:line="360" w:lineRule="auto"/>
              <w:jc w:val="center"/>
              <w:rPr>
                <w:b/>
              </w:rPr>
            </w:pPr>
            <w:r w:rsidRPr="00160071">
              <w:rPr>
                <w:b/>
              </w:rPr>
              <w:t>Сюжетно-ролевые игры</w:t>
            </w:r>
          </w:p>
          <w:p w:rsidR="00C83F47" w:rsidRPr="00160071" w:rsidRDefault="00C83F47" w:rsidP="00C83F47">
            <w:pPr>
              <w:spacing w:line="360" w:lineRule="auto"/>
              <w:jc w:val="center"/>
              <w:rPr>
                <w:b/>
              </w:rPr>
            </w:pPr>
            <w:r w:rsidRPr="00160071">
              <w:rPr>
                <w:b/>
              </w:rPr>
              <w:t>Подвижные игры</w:t>
            </w:r>
          </w:p>
          <w:p w:rsidR="00C83F47" w:rsidRPr="00160071" w:rsidRDefault="00C83F47" w:rsidP="00C83F47">
            <w:pPr>
              <w:spacing w:line="360" w:lineRule="auto"/>
              <w:jc w:val="center"/>
              <w:rPr>
                <w:b/>
              </w:rPr>
            </w:pPr>
            <w:r w:rsidRPr="00160071">
              <w:rPr>
                <w:b/>
              </w:rPr>
              <w:t>Дидактические игры</w:t>
            </w:r>
          </w:p>
          <w:p w:rsidR="00C83F47" w:rsidRPr="00160071" w:rsidRDefault="00C83F47" w:rsidP="00C83F47">
            <w:pPr>
              <w:spacing w:line="360" w:lineRule="auto"/>
              <w:jc w:val="center"/>
              <w:rPr>
                <w:b/>
              </w:rPr>
            </w:pPr>
            <w:r w:rsidRPr="00160071">
              <w:rPr>
                <w:b/>
              </w:rPr>
              <w:t>Театрализованные игры</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rPr>
                <w:b/>
              </w:rPr>
            </w:pPr>
            <w:r w:rsidRPr="00160071">
              <w:rPr>
                <w:b/>
              </w:rPr>
              <w:t>Приобщение к элементарным общепринятым нормам и правилам взаимоотношения со сверстниками и взрослыми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rPr>
                <w:b/>
              </w:rPr>
            </w:pPr>
            <w:r w:rsidRPr="00160071">
              <w:rPr>
                <w:b/>
              </w:rPr>
              <w:t>Формирование гендерной, семейной, гражданской принадлежности, патриотических чувств, чувства принадлежности к мировому сообществу</w:t>
            </w:r>
          </w:p>
        </w:tc>
      </w:tr>
      <w:tr w:rsidR="00C83F47" w:rsidRPr="00160071" w:rsidTr="00C83F47">
        <w:trPr>
          <w:cantSplit/>
          <w:trHeight w:val="2559"/>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Сентябрь</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«Гости», «Детский сад» </w:t>
            </w:r>
          </w:p>
          <w:p w:rsidR="00C83F47" w:rsidRPr="00160071" w:rsidRDefault="00C83F47" w:rsidP="00C83F47">
            <w:r w:rsidRPr="00160071">
              <w:t xml:space="preserve">Дидактические игры: «Хитрые картинки», «Веселые человечки»,  «Школа», «Цветик-семицветик», «Чего не хватает?», «Времена года» </w:t>
            </w:r>
          </w:p>
          <w:p w:rsidR="00C83F47" w:rsidRPr="00160071" w:rsidRDefault="00C83F47" w:rsidP="00C83F47">
            <w:r w:rsidRPr="00160071">
              <w:t xml:space="preserve">Подвижные игры: «Смелые ребята», «Северные олени», «Один-двое» </w:t>
            </w:r>
          </w:p>
          <w:p w:rsidR="00C83F47" w:rsidRPr="00160071" w:rsidRDefault="00C83F47" w:rsidP="00C83F47">
            <w:r w:rsidRPr="00160071">
              <w:t>Пальчиковый театр «Котенок» С.Городецкий</w:t>
            </w:r>
          </w:p>
          <w:p w:rsidR="00C83F47" w:rsidRPr="00160071" w:rsidRDefault="00C83F47" w:rsidP="00C83F47">
            <w:r w:rsidRPr="00160071">
              <w:t>Театр игрушек «Слон пошел учиться»</w:t>
            </w:r>
          </w:p>
          <w:p w:rsidR="00C83F47" w:rsidRPr="00160071" w:rsidRDefault="00C83F47" w:rsidP="00C83F47">
            <w:r w:rsidRPr="00160071">
              <w:t>Театр на фланелеграфе «Хвастатый Хвастунишка»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«Кривляки, хвастунишки и дразнилки» </w:t>
            </w:r>
          </w:p>
          <w:p w:rsidR="00C83F47" w:rsidRPr="00160071" w:rsidRDefault="00C83F47" w:rsidP="00C83F47">
            <w:pPr>
              <w:spacing w:line="360" w:lineRule="auto"/>
            </w:pPr>
            <w:r w:rsidRPr="00160071">
              <w:t xml:space="preserve">2. «Наше настроение» </w:t>
            </w:r>
          </w:p>
          <w:p w:rsidR="00C83F47" w:rsidRPr="00160071" w:rsidRDefault="00C83F47" w:rsidP="00C83F47">
            <w:pPr>
              <w:spacing w:line="360" w:lineRule="auto"/>
            </w:pPr>
            <w:r w:rsidRPr="00160071">
              <w:t xml:space="preserve">Игры по теме: «Наши эмоции»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«Такие разные и такие похожие» </w:t>
            </w:r>
          </w:p>
          <w:p w:rsidR="00C83F47" w:rsidRPr="00160071" w:rsidRDefault="00C83F47" w:rsidP="00C83F47">
            <w:pPr>
              <w:spacing w:line="360" w:lineRule="auto"/>
            </w:pPr>
            <w:r w:rsidRPr="00160071">
              <w:t xml:space="preserve">2. «Что мы знаем о своей родине?» </w:t>
            </w:r>
          </w:p>
          <w:p w:rsidR="00C83F47" w:rsidRPr="00160071" w:rsidRDefault="00C83F47" w:rsidP="00C83F47">
            <w:pPr>
              <w:spacing w:line="360" w:lineRule="auto"/>
              <w:rPr>
                <w:b/>
              </w:rPr>
            </w:pPr>
            <w:r w:rsidRPr="00160071">
              <w:t xml:space="preserve">Дидактическая игра «Народы мира)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Октябрь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«День рождения», «Семья» </w:t>
            </w:r>
          </w:p>
          <w:p w:rsidR="00C83F47" w:rsidRPr="00160071" w:rsidRDefault="00C83F47" w:rsidP="00C83F47">
            <w:r w:rsidRPr="00160071">
              <w:t xml:space="preserve">Дидактические игры: «Магазин одежды», «Водители», «Чье это место?» </w:t>
            </w:r>
          </w:p>
          <w:p w:rsidR="00C83F47" w:rsidRPr="00160071" w:rsidRDefault="00C83F47" w:rsidP="00C83F47">
            <w:r w:rsidRPr="00160071">
              <w:t>«Куда пойдем?», «Библиотека»</w:t>
            </w:r>
            <w:proofErr w:type="gramStart"/>
            <w:r w:rsidRPr="00160071">
              <w:t>,»Из</w:t>
            </w:r>
            <w:proofErr w:type="gramEnd"/>
            <w:r w:rsidRPr="00160071">
              <w:t xml:space="preserve"> каких мы сказок?» </w:t>
            </w:r>
          </w:p>
          <w:p w:rsidR="00C83F47" w:rsidRPr="00160071" w:rsidRDefault="00C83F47" w:rsidP="00C83F47">
            <w:r w:rsidRPr="00160071">
              <w:t xml:space="preserve">Подвижные игры: «Пожарные на ученье», «Мяч водящему», «Пчелы и медвежата»,  «Шалтай-Балтай», </w:t>
            </w:r>
          </w:p>
          <w:p w:rsidR="00C83F47" w:rsidRPr="00160071" w:rsidRDefault="00C83F47" w:rsidP="00C83F47">
            <w:r w:rsidRPr="00160071">
              <w:t xml:space="preserve"> Инсценировка сказки «Репка»</w:t>
            </w:r>
          </w:p>
          <w:p w:rsidR="00C83F47" w:rsidRPr="00160071" w:rsidRDefault="00C83F47" w:rsidP="00C83F47">
            <w:r w:rsidRPr="00160071">
              <w:t>Теневой театр «У бабушки козел» (русская народная сказка)</w:t>
            </w:r>
          </w:p>
          <w:p w:rsidR="00C83F47" w:rsidRPr="00160071" w:rsidRDefault="00C83F47" w:rsidP="00C83F47">
            <w:r w:rsidRPr="00160071">
              <w:t>Кукольный театр «Колосок» (русская народная сказка)</w:t>
            </w:r>
          </w:p>
          <w:p w:rsidR="00C83F47" w:rsidRPr="00160071" w:rsidRDefault="00C83F47" w:rsidP="00C83F47">
            <w:r w:rsidRPr="00160071">
              <w:t>Инсценировка рассказа Н.Носова «Шляпа»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1.«Грубость и драка» </w:t>
            </w:r>
          </w:p>
          <w:p w:rsidR="00C83F47" w:rsidRPr="00160071" w:rsidRDefault="00C83F47" w:rsidP="00C83F47">
            <w:pPr>
              <w:spacing w:line="360" w:lineRule="auto"/>
            </w:pPr>
            <w:r w:rsidRPr="00160071">
              <w:t xml:space="preserve">2.»Хорошо ли быть злым?» </w:t>
            </w:r>
          </w:p>
          <w:p w:rsidR="00C83F47" w:rsidRPr="00160071" w:rsidRDefault="00C83F47" w:rsidP="00C83F47">
            <w:pPr>
              <w:spacing w:line="360" w:lineRule="auto"/>
            </w:pPr>
            <w:r w:rsidRPr="00160071">
              <w:t xml:space="preserve">Игры по теме «гнев»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Я выбираю сам </w:t>
            </w:r>
          </w:p>
          <w:p w:rsidR="00C83F47" w:rsidRPr="00160071" w:rsidRDefault="00C83F47" w:rsidP="00C83F47">
            <w:pPr>
              <w:spacing w:line="360" w:lineRule="auto"/>
            </w:pPr>
            <w:r w:rsidRPr="00160071">
              <w:t>2.1. Россия на шаре земном</w:t>
            </w:r>
          </w:p>
          <w:p w:rsidR="00C83F47" w:rsidRPr="00160071" w:rsidRDefault="00C83F47" w:rsidP="00C83F47">
            <w:pPr>
              <w:spacing w:line="360" w:lineRule="auto"/>
              <w:rPr>
                <w:b/>
              </w:rPr>
            </w:pPr>
            <w:r w:rsidRPr="00160071">
              <w:t xml:space="preserve">Дидактическая игра «Великие люди России»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Ноябрь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Сюжетно-ролевые игры: «Магазин» «Почта» </w:t>
            </w:r>
          </w:p>
          <w:p w:rsidR="00C83F47" w:rsidRPr="00160071" w:rsidRDefault="00C83F47" w:rsidP="00C83F47">
            <w:r w:rsidRPr="00160071">
              <w:t>Дидактические игры «</w:t>
            </w:r>
          </w:p>
          <w:p w:rsidR="00C83F47" w:rsidRPr="00160071" w:rsidRDefault="00C83F47" w:rsidP="00C83F47">
            <w:r w:rsidRPr="00160071">
              <w:t xml:space="preserve">Подвижные игры: «Пустое место», «Городки», «Ловля обезьян», «Перелет птиц». </w:t>
            </w:r>
          </w:p>
          <w:p w:rsidR="00C83F47" w:rsidRPr="00160071" w:rsidRDefault="00C83F47" w:rsidP="00C83F47">
            <w:r w:rsidRPr="00160071">
              <w:t>Кукольный театр «Кошкин дом» С.Я.Маршак</w:t>
            </w:r>
          </w:p>
          <w:p w:rsidR="00C83F47" w:rsidRPr="00160071" w:rsidRDefault="00C83F47" w:rsidP="00C83F47">
            <w:r w:rsidRPr="00160071">
              <w:t>Инсценировка рассказа Н.Носова «Автомобиль»</w:t>
            </w:r>
          </w:p>
          <w:p w:rsidR="00C83F47" w:rsidRPr="00160071" w:rsidRDefault="00C83F47" w:rsidP="00C83F47">
            <w:r w:rsidRPr="00160071">
              <w:t>Театр игрушек «Телефон» К.И.Чуковский</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«Цирк» </w:t>
            </w:r>
          </w:p>
          <w:p w:rsidR="00C83F47" w:rsidRPr="00160071" w:rsidRDefault="00C83F47" w:rsidP="00C83F47">
            <w:pPr>
              <w:spacing w:line="360" w:lineRule="auto"/>
            </w:pPr>
            <w:r w:rsidRPr="00160071">
              <w:t xml:space="preserve">2. «Учимся справляться с гневом» </w:t>
            </w:r>
          </w:p>
          <w:p w:rsidR="00C83F47" w:rsidRPr="00160071" w:rsidRDefault="00C83F47" w:rsidP="00C83F47">
            <w:pPr>
              <w:spacing w:line="360" w:lineRule="auto"/>
            </w:pPr>
            <w:r w:rsidRPr="00160071">
              <w:t xml:space="preserve">Игры по теме «Гнев»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1.Деклорация прав человека и Конвенция о правах ребенка </w:t>
            </w:r>
          </w:p>
          <w:p w:rsidR="00C83F47" w:rsidRPr="00160071" w:rsidRDefault="00C83F47" w:rsidP="00C83F47">
            <w:pPr>
              <w:spacing w:line="360" w:lineRule="auto"/>
              <w:rPr>
                <w:b/>
              </w:rPr>
            </w:pPr>
            <w:r w:rsidRPr="00160071">
              <w:t xml:space="preserve">2. «Александр Невский - освободитель земли русской»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Декабрь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«Волшебники», «Летчики» </w:t>
            </w:r>
          </w:p>
          <w:p w:rsidR="00C83F47" w:rsidRPr="00160071" w:rsidRDefault="00C83F47" w:rsidP="00C83F47">
            <w:r w:rsidRPr="00160071">
              <w:t xml:space="preserve">Дидактические игры: «Кто делает игрушки?». «Швейная фабрика», «Догадайся, кто меня сделал?» </w:t>
            </w:r>
          </w:p>
          <w:p w:rsidR="00C83F47" w:rsidRPr="00160071" w:rsidRDefault="00C83F47" w:rsidP="00C83F47">
            <w:r w:rsidRPr="00160071">
              <w:t xml:space="preserve">«Принеси карандаш», «Секреты», «Найди ведерко» </w:t>
            </w:r>
          </w:p>
          <w:p w:rsidR="00C83F47" w:rsidRPr="00160071" w:rsidRDefault="00C83F47" w:rsidP="00C83F47">
            <w:r w:rsidRPr="00160071">
              <w:t xml:space="preserve"> Подвижные игры: «С кочки на кочку», «Лесные тропинки», «Камень, ножницы, бумага» «Лягушки в болоте»,  </w:t>
            </w:r>
          </w:p>
          <w:p w:rsidR="00C83F47" w:rsidRPr="00160071" w:rsidRDefault="00C83F47" w:rsidP="00C83F47">
            <w:r w:rsidRPr="00160071">
              <w:t>Инсценировка рассказа Н.Носова «Бенгальские огни»</w:t>
            </w:r>
          </w:p>
          <w:p w:rsidR="00C83F47" w:rsidRPr="00160071" w:rsidRDefault="00C83F47" w:rsidP="00C83F47">
            <w:r w:rsidRPr="00160071">
              <w:t>Пальчиковый театр «Гусенок пропал» Р.Кудашева</w:t>
            </w:r>
          </w:p>
          <w:p w:rsidR="00C83F47" w:rsidRPr="00160071" w:rsidRDefault="00C83F47" w:rsidP="00C83F47">
            <w:r w:rsidRPr="00160071">
              <w:t>Теневой театр «Прятки» Н.Носов</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1.«Жадность» </w:t>
            </w:r>
          </w:p>
          <w:p w:rsidR="00C83F47" w:rsidRPr="00160071" w:rsidRDefault="00C83F47" w:rsidP="00C83F47">
            <w:pPr>
              <w:spacing w:line="360" w:lineRule="auto"/>
            </w:pPr>
            <w:r w:rsidRPr="00160071">
              <w:t xml:space="preserve">2. «Поговорим о доброте» </w:t>
            </w:r>
          </w:p>
          <w:p w:rsidR="00C83F47" w:rsidRPr="00160071" w:rsidRDefault="00C83F47" w:rsidP="00C83F47">
            <w:pPr>
              <w:spacing w:line="360" w:lineRule="auto"/>
            </w:pPr>
            <w:r w:rsidRPr="00160071">
              <w:t xml:space="preserve">Игры по теме «Радость»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«Как я отношусь к другим людям» </w:t>
            </w:r>
          </w:p>
          <w:p w:rsidR="00C83F47" w:rsidRPr="00160071" w:rsidRDefault="00C83F47" w:rsidP="00C83F47">
            <w:pPr>
              <w:spacing w:line="360" w:lineRule="auto"/>
            </w:pPr>
            <w:r w:rsidRPr="00160071">
              <w:t xml:space="preserve">2. «Дмитрий Донской – освободитель земли русской» </w:t>
            </w:r>
          </w:p>
          <w:p w:rsidR="00C83F47" w:rsidRPr="00160071" w:rsidRDefault="00C83F47" w:rsidP="00C83F47">
            <w:pPr>
              <w:spacing w:line="360" w:lineRule="auto"/>
              <w:rPr>
                <w:b/>
              </w:rPr>
            </w:pPr>
            <w:r w:rsidRPr="00160071">
              <w:t>3.«Государственный флаг, герб, гимн РФ»</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Январь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«Ателье», «Строительство» </w:t>
            </w:r>
          </w:p>
          <w:p w:rsidR="00C83F47" w:rsidRPr="00160071" w:rsidRDefault="00C83F47" w:rsidP="00C83F47">
            <w:r w:rsidRPr="00160071">
              <w:t xml:space="preserve">Дидактические игры: «Вырастим яблоки», «Как сделали томатный  сок?», «На животноводческой ферме» </w:t>
            </w:r>
          </w:p>
          <w:p w:rsidR="00C83F47" w:rsidRPr="00160071" w:rsidRDefault="00C83F47" w:rsidP="00C83F47">
            <w:r w:rsidRPr="00160071">
              <w:t xml:space="preserve">«Волшебные картинки», «Перевертыши», «Разные сказки» </w:t>
            </w:r>
          </w:p>
          <w:p w:rsidR="00C83F47" w:rsidRPr="00160071" w:rsidRDefault="00C83F47" w:rsidP="00C83F47">
            <w:r w:rsidRPr="00160071">
              <w:t xml:space="preserve">Подвижные игры: «Ловкая пара», «Лиса и зайцы», «Хищник-добыча» </w:t>
            </w:r>
          </w:p>
          <w:p w:rsidR="00C83F47" w:rsidRPr="00160071" w:rsidRDefault="00C83F47" w:rsidP="00C83F47">
            <w:r w:rsidRPr="00160071">
              <w:t>Театр на фланелеграфе «Айболит и воробей» К.И.Чуковский</w:t>
            </w:r>
          </w:p>
          <w:p w:rsidR="00C83F47" w:rsidRPr="00160071" w:rsidRDefault="00C83F47" w:rsidP="00C83F47">
            <w:r w:rsidRPr="00160071">
              <w:t>Инсценировка рассказа Н.Носова «Заплатка»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 1. «Шаловливые игры» </w:t>
            </w:r>
          </w:p>
          <w:p w:rsidR="00C83F47" w:rsidRPr="00160071" w:rsidRDefault="00C83F47" w:rsidP="00C83F47">
            <w:pPr>
              <w:spacing w:line="360" w:lineRule="auto"/>
            </w:pPr>
            <w:r w:rsidRPr="00160071">
              <w:t xml:space="preserve">2. «Ссора» </w:t>
            </w:r>
          </w:p>
          <w:p w:rsidR="00C83F47" w:rsidRPr="00160071" w:rsidRDefault="00C83F47" w:rsidP="00C83F47">
            <w:pPr>
              <w:spacing w:line="360" w:lineRule="auto"/>
            </w:pPr>
            <w:r w:rsidRPr="00160071">
              <w:t xml:space="preserve">Игры по теме «Страх»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«Зачем нужны правила» </w:t>
            </w:r>
          </w:p>
          <w:p w:rsidR="00C83F47" w:rsidRPr="00160071" w:rsidRDefault="00C83F47" w:rsidP="00C83F47">
            <w:pPr>
              <w:spacing w:line="360" w:lineRule="auto"/>
            </w:pPr>
            <w:r w:rsidRPr="00160071">
              <w:t xml:space="preserve">2. «Иван Сусанин – защитник земли русской» </w:t>
            </w:r>
          </w:p>
          <w:p w:rsidR="00C83F47" w:rsidRPr="00160071" w:rsidRDefault="00C83F47" w:rsidP="00C83F47">
            <w:pPr>
              <w:spacing w:line="360" w:lineRule="auto"/>
              <w:rPr>
                <w:b/>
              </w:rPr>
            </w:pPr>
            <w:r w:rsidRPr="00160071">
              <w:t>3.«Государственный флаг, герб, гимн РБ»</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tabs>
                <w:tab w:val="left" w:pos="519"/>
              </w:tabs>
              <w:spacing w:line="360" w:lineRule="auto"/>
              <w:ind w:left="113" w:right="113"/>
              <w:jc w:val="center"/>
            </w:pPr>
            <w:r w:rsidRPr="00160071">
              <w:rPr>
                <w:b/>
              </w:rPr>
              <w:lastRenderedPageBreak/>
              <w:t xml:space="preserve">Февраль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«Магазин», «Поликлиника» </w:t>
            </w:r>
          </w:p>
          <w:p w:rsidR="00C83F47" w:rsidRPr="00160071" w:rsidRDefault="00C83F47" w:rsidP="00C83F47">
            <w:r w:rsidRPr="00160071">
              <w:t xml:space="preserve"> Дидактические игры: «Чудесные превращения», «Чудесный лес». «Кто веселее?» </w:t>
            </w:r>
          </w:p>
          <w:p w:rsidR="00C83F47" w:rsidRPr="00160071" w:rsidRDefault="00C83F47" w:rsidP="00C83F47">
            <w:r w:rsidRPr="00160071">
              <w:t xml:space="preserve">«Что кому надо для работы на </w:t>
            </w:r>
            <w:proofErr w:type="gramStart"/>
            <w:r w:rsidRPr="00160071">
              <w:t>стройке?»..</w:t>
            </w:r>
            <w:proofErr w:type="gramEnd"/>
            <w:r w:rsidRPr="00160071">
              <w:t xml:space="preserve"> </w:t>
            </w:r>
            <w:proofErr w:type="gramStart"/>
            <w:r w:rsidRPr="00160071">
              <w:t>« Кто</w:t>
            </w:r>
            <w:proofErr w:type="gramEnd"/>
            <w:r w:rsidRPr="00160071">
              <w:t xml:space="preserve"> делает игрушки?» </w:t>
            </w:r>
          </w:p>
          <w:p w:rsidR="00C83F47" w:rsidRPr="00160071" w:rsidRDefault="00C83F47" w:rsidP="00C83F47">
            <w:r w:rsidRPr="00160071">
              <w:t xml:space="preserve">Подвижные игры: «Перебежки», «Коршун и наседка», «Охотники и звери» </w:t>
            </w:r>
          </w:p>
          <w:p w:rsidR="00C83F47" w:rsidRPr="00160071" w:rsidRDefault="00C83F47" w:rsidP="00C83F47">
            <w:r w:rsidRPr="00160071">
              <w:t>Кукольный театр «Почему вода в морях стала соленая?» (норвежская сказка)</w:t>
            </w:r>
          </w:p>
          <w:p w:rsidR="00C83F47" w:rsidRPr="00160071" w:rsidRDefault="00C83F47" w:rsidP="00C83F47">
            <w:r w:rsidRPr="00160071">
              <w:t>Кукольный театр «Бобик в гостях у Барбоса» Н.Носов</w:t>
            </w:r>
          </w:p>
          <w:p w:rsidR="00C83F47" w:rsidRPr="00160071" w:rsidRDefault="00C83F47" w:rsidP="00C83F47">
            <w:r w:rsidRPr="00160071">
              <w:t>Театр игрушек «Лиса и козел» (русская народная сказка»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«Злой язычок» </w:t>
            </w:r>
          </w:p>
          <w:p w:rsidR="00C83F47" w:rsidRPr="00160071" w:rsidRDefault="00C83F47" w:rsidP="00C83F47">
            <w:pPr>
              <w:spacing w:line="360" w:lineRule="auto"/>
            </w:pPr>
            <w:r w:rsidRPr="00160071">
              <w:t xml:space="preserve">2. «Чувства одинокого человека» </w:t>
            </w:r>
          </w:p>
          <w:p w:rsidR="00C83F47" w:rsidRPr="00160071" w:rsidRDefault="00C83F47" w:rsidP="00C83F47">
            <w:pPr>
              <w:spacing w:line="360" w:lineRule="auto"/>
            </w:pPr>
            <w:r w:rsidRPr="00160071">
              <w:t xml:space="preserve">Игры по теме: «давайте жить дружно»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«Насколько я ответственный?» </w:t>
            </w:r>
          </w:p>
          <w:p w:rsidR="00C83F47" w:rsidRPr="00160071" w:rsidRDefault="00C83F47" w:rsidP="00C83F47">
            <w:pPr>
              <w:spacing w:line="360" w:lineRule="auto"/>
            </w:pPr>
            <w:r w:rsidRPr="00160071">
              <w:t xml:space="preserve">2. «Царь Петр 1» </w:t>
            </w:r>
          </w:p>
          <w:p w:rsidR="00C83F47" w:rsidRPr="00160071" w:rsidRDefault="00C83F47" w:rsidP="00C83F47">
            <w:pPr>
              <w:spacing w:line="360" w:lineRule="auto"/>
              <w:rPr>
                <w:b/>
              </w:rPr>
            </w:pPr>
            <w:r w:rsidRPr="00160071">
              <w:t xml:space="preserve">Дидактическая игра «Защитники Отечества»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Март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Сюжетно-ролевая игра «Космонавты», «Парикмахерская</w:t>
            </w:r>
          </w:p>
          <w:p w:rsidR="00C83F47" w:rsidRPr="00160071" w:rsidRDefault="00C83F47" w:rsidP="00C83F47">
            <w:r w:rsidRPr="00160071">
              <w:t xml:space="preserve">Дидактические игры: «Времена года», «Кто важнее?». «Кем быть?» </w:t>
            </w:r>
          </w:p>
          <w:p w:rsidR="00C83F47" w:rsidRPr="00160071" w:rsidRDefault="00C83F47" w:rsidP="00C83F47">
            <w:r w:rsidRPr="00160071">
              <w:t xml:space="preserve">«Кто веселее?», «Угадай, что спрятано», «Домино» </w:t>
            </w:r>
          </w:p>
          <w:p w:rsidR="00C83F47" w:rsidRPr="00160071" w:rsidRDefault="00C83F47" w:rsidP="00C83F47">
            <w:r w:rsidRPr="00160071">
              <w:t xml:space="preserve">Подвижные игры: «Защити товарища», «Перелет птиц», «Горелки» </w:t>
            </w:r>
          </w:p>
          <w:p w:rsidR="00C83F47" w:rsidRPr="00160071" w:rsidRDefault="00C83F47" w:rsidP="00C83F47">
            <w:r w:rsidRPr="00160071">
              <w:t>Инсценировка сказки «Снежная королева»</w:t>
            </w:r>
          </w:p>
          <w:p w:rsidR="00C83F47" w:rsidRPr="00160071" w:rsidRDefault="00C83F47" w:rsidP="00C83F47">
            <w:r w:rsidRPr="00160071">
              <w:t>Театр игрушек «На блины» (русская народная игра)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pacing w:line="360" w:lineRule="auto"/>
            </w:pPr>
            <w:r w:rsidRPr="00160071">
              <w:t xml:space="preserve">1. «Машина шутка» </w:t>
            </w:r>
          </w:p>
          <w:p w:rsidR="00C83F47" w:rsidRPr="00160071" w:rsidRDefault="00C83F47" w:rsidP="00C83F47">
            <w:pPr>
              <w:spacing w:line="360" w:lineRule="auto"/>
            </w:pPr>
            <w:r w:rsidRPr="00160071">
              <w:t xml:space="preserve">2. «Учимся понимать чувства других людей» </w:t>
            </w:r>
          </w:p>
          <w:p w:rsidR="00C83F47" w:rsidRPr="00160071" w:rsidRDefault="00C83F47" w:rsidP="00C83F47">
            <w:pPr>
              <w:spacing w:line="360" w:lineRule="auto"/>
            </w:pPr>
            <w:r w:rsidRPr="00160071">
              <w:t xml:space="preserve">Игры по теме « Мальчики и девочки»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«Русские богатыри» </w:t>
            </w:r>
          </w:p>
          <w:p w:rsidR="00C83F47" w:rsidRPr="00160071" w:rsidRDefault="00C83F47" w:rsidP="00C83F47">
            <w:pPr>
              <w:spacing w:line="360" w:lineRule="auto"/>
            </w:pPr>
            <w:r w:rsidRPr="00160071">
              <w:t xml:space="preserve">2. «Устное народное творчество – былины» </w:t>
            </w:r>
          </w:p>
          <w:p w:rsidR="00C83F47" w:rsidRPr="00160071" w:rsidRDefault="00C83F47" w:rsidP="00C83F47">
            <w:pPr>
              <w:spacing w:line="360" w:lineRule="auto"/>
              <w:rPr>
                <w:b/>
              </w:rPr>
            </w:pPr>
            <w:r w:rsidRPr="00160071">
              <w:t xml:space="preserve">Дидактическая игра «Раньше и теперь»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Апрель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«Школа», «Зоопарк» </w:t>
            </w:r>
          </w:p>
          <w:p w:rsidR="00C83F47" w:rsidRPr="00160071" w:rsidRDefault="00C83F47" w:rsidP="00C83F47">
            <w:r w:rsidRPr="00160071">
              <w:t>Дидактические игры: «Что из чего сделано?», «Азбука голубых дорог»</w:t>
            </w:r>
          </w:p>
          <w:p w:rsidR="00C83F47" w:rsidRPr="00160071" w:rsidRDefault="00C83F47" w:rsidP="00C83F47">
            <w:r w:rsidRPr="00160071">
              <w:t xml:space="preserve">«Вместе расскажем историю», «Волшебный коврик» </w:t>
            </w:r>
          </w:p>
          <w:p w:rsidR="00C83F47" w:rsidRPr="00160071" w:rsidRDefault="00C83F47" w:rsidP="00C83F47">
            <w:r w:rsidRPr="00160071">
              <w:t xml:space="preserve">Подвижные игры: «Холодно-горячо», «Светофор», «Мы - веселые ребята» </w:t>
            </w:r>
          </w:p>
          <w:p w:rsidR="00C83F47" w:rsidRPr="00160071" w:rsidRDefault="00C83F47" w:rsidP="00C83F47">
            <w:r w:rsidRPr="00160071">
              <w:t>Драматизация сказки «Как поссорились Солнце и Луна»</w:t>
            </w:r>
          </w:p>
          <w:p w:rsidR="00C83F47" w:rsidRPr="00160071" w:rsidRDefault="00C83F47" w:rsidP="00C83F47">
            <w:r w:rsidRPr="00160071">
              <w:t>Театр игрушек «Жадина» Э.Мошковская</w:t>
            </w:r>
          </w:p>
          <w:p w:rsidR="00C83F47" w:rsidRPr="00160071" w:rsidRDefault="00C83F47" w:rsidP="00C83F47">
            <w:r w:rsidRPr="00160071">
              <w:t>Кукольный театр «Заюшкина избушка» (русская народная сказка)</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1. «Болезнь куклы» </w:t>
            </w:r>
          </w:p>
          <w:p w:rsidR="00C83F47" w:rsidRPr="00160071" w:rsidRDefault="00C83F47" w:rsidP="00C83F47">
            <w:r w:rsidRPr="00160071">
              <w:t xml:space="preserve">2, «Учимся доброжелательности» </w:t>
            </w:r>
          </w:p>
          <w:p w:rsidR="00C83F47" w:rsidRPr="00160071" w:rsidRDefault="00C83F47" w:rsidP="00C83F47">
            <w:r w:rsidRPr="00160071">
              <w:t xml:space="preserve">Игры по теме «Давайте жить дружно» </w:t>
            </w:r>
          </w:p>
          <w:p w:rsidR="00C83F47" w:rsidRPr="00160071" w:rsidRDefault="00C83F47" w:rsidP="00C83F47"/>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«Библия» </w:t>
            </w:r>
          </w:p>
          <w:p w:rsidR="00C83F47" w:rsidRPr="00160071" w:rsidRDefault="00C83F47" w:rsidP="00C83F47">
            <w:pPr>
              <w:spacing w:line="360" w:lineRule="auto"/>
            </w:pPr>
            <w:r w:rsidRPr="00160071">
              <w:t xml:space="preserve">2. «Как одевались на Руси, как праздники встречали» </w:t>
            </w:r>
          </w:p>
          <w:p w:rsidR="00C83F47" w:rsidRPr="00160071" w:rsidRDefault="00C83F47" w:rsidP="00C83F47">
            <w:pPr>
              <w:spacing w:line="360" w:lineRule="auto"/>
              <w:rPr>
                <w:b/>
              </w:rPr>
            </w:pPr>
            <w:r w:rsidRPr="00160071">
              <w:t xml:space="preserve">Дидактическая игра «Народные костюмы» </w:t>
            </w:r>
          </w:p>
        </w:tc>
      </w:tr>
      <w:tr w:rsidR="00C83F47" w:rsidRPr="00160071"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Май </w:t>
            </w:r>
          </w:p>
        </w:tc>
        <w:tc>
          <w:tcPr>
            <w:tcW w:w="4536"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Сюжетно-ролевая  игра «Почта», «Путешествие» </w:t>
            </w:r>
          </w:p>
          <w:p w:rsidR="00C83F47" w:rsidRPr="00160071" w:rsidRDefault="00C83F47" w:rsidP="00C83F47">
            <w:r w:rsidRPr="00160071">
              <w:t xml:space="preserve">Дидактические игры:  «Чудо рядом». «Когда это бывает?», «Помоги малышам» </w:t>
            </w:r>
          </w:p>
          <w:p w:rsidR="00C83F47" w:rsidRPr="00160071" w:rsidRDefault="00C83F47" w:rsidP="00C83F47">
            <w:r w:rsidRPr="00160071">
              <w:t xml:space="preserve">«Что. Для кого?», «Волшебная мозаика», «Разные постройки» </w:t>
            </w:r>
          </w:p>
          <w:p w:rsidR="00C83F47" w:rsidRPr="00160071" w:rsidRDefault="00C83F47" w:rsidP="00C83F47">
            <w:r w:rsidRPr="00160071">
              <w:t xml:space="preserve">Подвижные игры: «Птицы и лиса», «Классы», «Солнце и планеты» </w:t>
            </w:r>
          </w:p>
          <w:p w:rsidR="00C83F47" w:rsidRPr="00160071" w:rsidRDefault="00C83F47" w:rsidP="00C83F47">
            <w:r w:rsidRPr="00160071">
              <w:t>Кукольный театр «У страха глаза велики» (русская народная сказка)</w:t>
            </w:r>
          </w:p>
          <w:p w:rsidR="00C83F47" w:rsidRPr="00160071" w:rsidRDefault="00C83F47" w:rsidP="00C83F47">
            <w:r w:rsidRPr="00160071">
              <w:t>Драматизация сказки «Снегурочка» (русская народная сказка)</w:t>
            </w:r>
          </w:p>
          <w:p w:rsidR="00C83F47" w:rsidRPr="00160071" w:rsidRDefault="00C83F47" w:rsidP="00C83F47">
            <w:r w:rsidRPr="00160071">
              <w:t>Инсценировка рассказа Н.Носова  «Шурик у дедушки»</w:t>
            </w:r>
          </w:p>
        </w:tc>
        <w:tc>
          <w:tcPr>
            <w:tcW w:w="155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1. «Путешествие к Незнайке» </w:t>
            </w:r>
          </w:p>
          <w:p w:rsidR="00C83F47" w:rsidRPr="00160071" w:rsidRDefault="00C83F47" w:rsidP="00C83F47">
            <w:r w:rsidRPr="00160071">
              <w:t xml:space="preserve">2. «Добрые и злые поступки» </w:t>
            </w:r>
          </w:p>
          <w:p w:rsidR="00C83F47" w:rsidRPr="00160071" w:rsidRDefault="00C83F47" w:rsidP="00C83F47">
            <w:r w:rsidRPr="00160071">
              <w:t xml:space="preserve">Игры по теме: «Наши эмоции»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pacing w:line="360" w:lineRule="auto"/>
            </w:pPr>
            <w:r w:rsidRPr="00160071">
              <w:t xml:space="preserve">1. «Как менялось жилище человека» </w:t>
            </w:r>
          </w:p>
          <w:p w:rsidR="00C83F47" w:rsidRPr="00160071" w:rsidRDefault="00C83F47" w:rsidP="00C83F47">
            <w:pPr>
              <w:spacing w:line="360" w:lineRule="auto"/>
            </w:pPr>
            <w:r w:rsidRPr="00160071">
              <w:t xml:space="preserve">2. «Как строили избу. Устройство русской избы» </w:t>
            </w:r>
          </w:p>
          <w:p w:rsidR="00C83F47" w:rsidRPr="00160071" w:rsidRDefault="00C83F47" w:rsidP="00C83F47">
            <w:pPr>
              <w:spacing w:line="360" w:lineRule="auto"/>
            </w:pPr>
            <w:r w:rsidRPr="00160071">
              <w:t xml:space="preserve">дидактическая игра «Крестьянский труд» </w:t>
            </w:r>
          </w:p>
          <w:p w:rsidR="00C83F47" w:rsidRPr="00160071" w:rsidRDefault="00C83F47" w:rsidP="00C83F47">
            <w:pPr>
              <w:spacing w:line="360" w:lineRule="auto"/>
            </w:pPr>
          </w:p>
        </w:tc>
      </w:tr>
    </w:tbl>
    <w:p w:rsidR="00C83F47" w:rsidRPr="00160071" w:rsidRDefault="00C83F47" w:rsidP="00C83F47">
      <w:pPr>
        <w:spacing w:line="360" w:lineRule="auto"/>
        <w:rPr>
          <w:rStyle w:val="FontStyle207"/>
          <w:color w:val="000000"/>
          <w:lang w:eastAsia="ar-SA"/>
        </w:rPr>
      </w:pPr>
    </w:p>
    <w:p w:rsidR="00C83F47" w:rsidRPr="00CF3590" w:rsidRDefault="00C83F47" w:rsidP="00C83F47">
      <w:pPr>
        <w:ind w:firstLine="709"/>
        <w:contextualSpacing/>
        <w:jc w:val="center"/>
        <w:rPr>
          <w:b/>
          <w:i/>
          <w:u w:val="single"/>
        </w:rPr>
      </w:pPr>
      <w:r w:rsidRPr="00CF3590">
        <w:rPr>
          <w:b/>
          <w:i/>
          <w:u w:val="single"/>
        </w:rPr>
        <w:t>По развитию трудовой деятельности:</w:t>
      </w:r>
    </w:p>
    <w:p w:rsidR="00C83F47" w:rsidRPr="00CF3590" w:rsidRDefault="00C83F47" w:rsidP="00FA2609">
      <w:pPr>
        <w:numPr>
          <w:ilvl w:val="0"/>
          <w:numId w:val="10"/>
        </w:numPr>
        <w:spacing w:after="0" w:line="240" w:lineRule="auto"/>
        <w:ind w:left="0" w:firstLine="709"/>
        <w:contextualSpacing/>
        <w:jc w:val="both"/>
        <w:rPr>
          <w:i/>
        </w:rPr>
      </w:pPr>
      <w:r w:rsidRPr="00CF3590">
        <w:t>обеспечивать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w:t>
      </w:r>
    </w:p>
    <w:p w:rsidR="00C83F47" w:rsidRPr="00CF3590" w:rsidRDefault="00C83F47" w:rsidP="00FA2609">
      <w:pPr>
        <w:numPr>
          <w:ilvl w:val="0"/>
          <w:numId w:val="10"/>
        </w:numPr>
        <w:spacing w:after="0" w:line="240" w:lineRule="auto"/>
        <w:ind w:left="0" w:firstLine="709"/>
        <w:contextualSpacing/>
        <w:jc w:val="both"/>
      </w:pPr>
      <w:r w:rsidRPr="00CF3590">
        <w:t>обращать внимание ребенка на непорядок во внешнем виде и учить самостоятельно его устранять;</w:t>
      </w:r>
    </w:p>
    <w:p w:rsidR="00C83F47" w:rsidRPr="00CF3590" w:rsidRDefault="00C83F47" w:rsidP="00FA2609">
      <w:pPr>
        <w:numPr>
          <w:ilvl w:val="0"/>
          <w:numId w:val="10"/>
        </w:numPr>
        <w:spacing w:after="0" w:line="240" w:lineRule="auto"/>
        <w:ind w:left="0" w:firstLine="709"/>
        <w:contextualSpacing/>
        <w:jc w:val="both"/>
      </w:pPr>
      <w:r w:rsidRPr="00CF3590">
        <w:t xml:space="preserve">поощрять стремление оказать помощь другому при выполнении процессов самообслуживания;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обеспечивать под контролем взрослого поддерживание порядка в группе и на участке (выполнять необходимые трудовые действия по собственной инициативе или включаясь в инициативу сверстника);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учить самостоятельно выполнять трудовые процессы, связанные с дежурством по столовой, контролировать качество, стремиться улучшить результат;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w:t>
      </w:r>
      <w:r w:rsidRPr="00CF3590">
        <w:lastRenderedPageBreak/>
        <w:t xml:space="preserve">и на участке (насыпать корм, менять воду, чистить клетку) в соответствии с гендерной принадлежностью (мальчики выносить мусор, убирать участок; девочки – вытирать пыль, поливать цветы и т.д.);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w:t>
      </w:r>
    </w:p>
    <w:p w:rsidR="00C83F47" w:rsidRPr="00CF3590" w:rsidRDefault="00C83F47" w:rsidP="00FA2609">
      <w:pPr>
        <w:numPr>
          <w:ilvl w:val="0"/>
          <w:numId w:val="10"/>
        </w:numPr>
        <w:spacing w:after="0" w:line="240" w:lineRule="auto"/>
        <w:ind w:left="0" w:firstLine="709"/>
        <w:contextualSpacing/>
        <w:jc w:val="both"/>
      </w:pPr>
      <w:r w:rsidRPr="00CF3590">
        <w:t xml:space="preserve">помогать ребенку планировать самостоятельную и коллективную трудовую </w:t>
      </w:r>
      <w:proofErr w:type="gramStart"/>
      <w:r w:rsidRPr="00CF3590">
        <w:t>деятельность,  учить</w:t>
      </w:r>
      <w:proofErr w:type="gramEnd"/>
      <w:r w:rsidRPr="00CF3590">
        <w:t xml:space="preserve"> организовывать ее, контролировать процесс выполнения действий, оценивать результаты; </w:t>
      </w:r>
    </w:p>
    <w:p w:rsidR="00C83F47" w:rsidRPr="00CF3590" w:rsidRDefault="00C83F47" w:rsidP="00FA2609">
      <w:pPr>
        <w:numPr>
          <w:ilvl w:val="0"/>
          <w:numId w:val="10"/>
        </w:numPr>
        <w:spacing w:after="0" w:line="240" w:lineRule="auto"/>
        <w:ind w:left="0" w:firstLine="709"/>
        <w:contextualSpacing/>
        <w:jc w:val="both"/>
      </w:pPr>
      <w:r w:rsidRPr="00CF3590">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учить замечать опасные ситуации в быту при выполнении различных видов труда; </w:t>
      </w:r>
    </w:p>
    <w:p w:rsidR="00C83F47" w:rsidRPr="00CF3590" w:rsidRDefault="00C83F47" w:rsidP="00FA2609">
      <w:pPr>
        <w:numPr>
          <w:ilvl w:val="0"/>
          <w:numId w:val="10"/>
        </w:numPr>
        <w:spacing w:after="0" w:line="240" w:lineRule="auto"/>
        <w:ind w:left="0" w:firstLine="709"/>
        <w:contextualSpacing/>
        <w:jc w:val="both"/>
        <w:rPr>
          <w:i/>
        </w:rPr>
      </w:pPr>
      <w:r w:rsidRPr="00CF3590">
        <w:t xml:space="preserve">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 </w:t>
      </w:r>
    </w:p>
    <w:p w:rsidR="00C83F47" w:rsidRPr="00CF3590" w:rsidRDefault="00C83F47" w:rsidP="00C83F47">
      <w:pPr>
        <w:ind w:firstLine="709"/>
        <w:contextualSpacing/>
        <w:jc w:val="center"/>
        <w:rPr>
          <w:b/>
          <w:i/>
        </w:rPr>
      </w:pPr>
      <w:r w:rsidRPr="00CF3590">
        <w:rPr>
          <w:b/>
          <w:i/>
        </w:rPr>
        <w:t>По формированию представлений о труде взрослых:</w:t>
      </w:r>
    </w:p>
    <w:p w:rsidR="00C83F47" w:rsidRPr="00CF3590" w:rsidRDefault="00C83F47" w:rsidP="00FA2609">
      <w:pPr>
        <w:numPr>
          <w:ilvl w:val="0"/>
          <w:numId w:val="11"/>
        </w:numPr>
        <w:spacing w:after="0" w:line="240" w:lineRule="auto"/>
        <w:ind w:left="0" w:firstLine="709"/>
        <w:contextualSpacing/>
        <w:jc w:val="both"/>
        <w:rPr>
          <w:i/>
        </w:rPr>
      </w:pPr>
      <w:r w:rsidRPr="00CF3590">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 продолжать формировать представления о специфике труда мужчин и женщин</w:t>
      </w:r>
      <w:r w:rsidRPr="00CF3590">
        <w:rPr>
          <w:b/>
        </w:rPr>
        <w:t>;</w:t>
      </w:r>
    </w:p>
    <w:p w:rsidR="00C83F47" w:rsidRPr="00CF3590" w:rsidRDefault="00C83F47" w:rsidP="00FA2609">
      <w:pPr>
        <w:numPr>
          <w:ilvl w:val="0"/>
          <w:numId w:val="11"/>
        </w:numPr>
        <w:spacing w:after="0" w:line="240" w:lineRule="auto"/>
        <w:ind w:left="0" w:firstLine="709"/>
        <w:contextualSpacing/>
        <w:jc w:val="both"/>
        <w:rPr>
          <w:i/>
        </w:rPr>
      </w:pPr>
      <w:r w:rsidRPr="00CF3590">
        <w:t xml:space="preserve">формировать представленияо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 </w:t>
      </w:r>
    </w:p>
    <w:p w:rsidR="00C83F47" w:rsidRPr="00CF3590" w:rsidRDefault="00C83F47" w:rsidP="00FA2609">
      <w:pPr>
        <w:numPr>
          <w:ilvl w:val="0"/>
          <w:numId w:val="11"/>
        </w:numPr>
        <w:spacing w:after="0" w:line="240" w:lineRule="auto"/>
        <w:ind w:left="0" w:firstLine="709"/>
        <w:contextualSpacing/>
        <w:jc w:val="both"/>
        <w:rPr>
          <w:i/>
        </w:rPr>
      </w:pPr>
      <w:r w:rsidRPr="00CF3590">
        <w:t xml:space="preserve">учить вычленять цели, основное содержание конкретных видов труда, имеющих понятный ребенку результат; </w:t>
      </w:r>
    </w:p>
    <w:p w:rsidR="00C83F47" w:rsidRPr="00CF3590" w:rsidRDefault="00C83F47" w:rsidP="00FA2609">
      <w:pPr>
        <w:numPr>
          <w:ilvl w:val="0"/>
          <w:numId w:val="11"/>
        </w:numPr>
        <w:spacing w:after="0" w:line="240" w:lineRule="auto"/>
        <w:ind w:left="0" w:firstLine="709"/>
        <w:contextualSpacing/>
        <w:jc w:val="both"/>
        <w:rPr>
          <w:i/>
        </w:rPr>
      </w:pPr>
      <w:r w:rsidRPr="00CF3590">
        <w:t xml:space="preserve">знакомить с наиболее распространёнными видами профессиональной деятельности, связанными с чрезвычайными ситуациями (спасатель, пожарные и т.д.). </w:t>
      </w:r>
    </w:p>
    <w:p w:rsidR="00C83F47" w:rsidRPr="00CF3590" w:rsidRDefault="00C83F47" w:rsidP="00C83F47">
      <w:pPr>
        <w:ind w:firstLine="709"/>
        <w:contextualSpacing/>
        <w:jc w:val="center"/>
        <w:rPr>
          <w:b/>
          <w:i/>
        </w:rPr>
      </w:pPr>
      <w:r w:rsidRPr="00CF3590">
        <w:rPr>
          <w:b/>
          <w:i/>
        </w:rPr>
        <w:t>По воспитанию  ценностного отношения к собственному труду:</w:t>
      </w:r>
    </w:p>
    <w:p w:rsidR="00C83F47" w:rsidRPr="00CF3590" w:rsidRDefault="00C83F47" w:rsidP="00FA2609">
      <w:pPr>
        <w:numPr>
          <w:ilvl w:val="0"/>
          <w:numId w:val="12"/>
        </w:numPr>
        <w:tabs>
          <w:tab w:val="clear" w:pos="1854"/>
          <w:tab w:val="num" w:pos="840"/>
        </w:tabs>
        <w:spacing w:after="0" w:line="240" w:lineRule="auto"/>
        <w:ind w:left="0" w:firstLine="709"/>
        <w:jc w:val="both"/>
      </w:pPr>
      <w:r w:rsidRPr="00CF3590">
        <w:t xml:space="preserve"> воспитывать уважительное отношение к профессиям мужчин и женщин, восхищение их мужскими и женскими качествами, проявляющимися в трудовой деятельности; </w:t>
      </w:r>
    </w:p>
    <w:p w:rsidR="00C83F47" w:rsidRPr="00CF3590" w:rsidRDefault="00C83F47" w:rsidP="00FA2609">
      <w:pPr>
        <w:numPr>
          <w:ilvl w:val="0"/>
          <w:numId w:val="12"/>
        </w:numPr>
        <w:tabs>
          <w:tab w:val="clear" w:pos="1854"/>
          <w:tab w:val="num" w:pos="840"/>
        </w:tabs>
        <w:spacing w:after="0" w:line="240" w:lineRule="auto"/>
        <w:ind w:left="0" w:firstLine="709"/>
        <w:jc w:val="both"/>
        <w:rPr>
          <w:i/>
        </w:rPr>
      </w:pPr>
      <w:r w:rsidRPr="00CF3590">
        <w:t xml:space="preserve">поощрять и закреплять желание трудиться самостоятельно и участвовать в труде взрослых адекватно гендерной роли ребёнка, проявления настойчивости в преодолении препятствий </w:t>
      </w:r>
      <w:r w:rsidRPr="00CF3590">
        <w:rPr>
          <w:i/>
        </w:rPr>
        <w:t xml:space="preserve">(Социализация). </w:t>
      </w:r>
    </w:p>
    <w:p w:rsidR="00C83F47" w:rsidRPr="00160071" w:rsidRDefault="00C83F47" w:rsidP="00C83F47">
      <w:pPr>
        <w:spacing w:line="360" w:lineRule="auto"/>
        <w:jc w:val="both"/>
        <w:rPr>
          <w:i/>
        </w:rPr>
      </w:pPr>
    </w:p>
    <w:p w:rsidR="00C83F47" w:rsidRPr="00160071" w:rsidRDefault="00C83F47" w:rsidP="00C83F47">
      <w:pPr>
        <w:spacing w:line="360" w:lineRule="auto"/>
        <w:rPr>
          <w:rStyle w:val="FontStyle207"/>
          <w:color w:val="000000"/>
          <w:lang w:eastAsia="ar-SA"/>
        </w:rPr>
      </w:pPr>
    </w:p>
    <w:tbl>
      <w:tblPr>
        <w:tblW w:w="9922" w:type="dxa"/>
        <w:tblInd w:w="392" w:type="dxa"/>
        <w:tblLayout w:type="fixed"/>
        <w:tblLook w:val="0000" w:firstRow="0" w:lastRow="0" w:firstColumn="0" w:lastColumn="0" w:noHBand="0" w:noVBand="0"/>
      </w:tblPr>
      <w:tblGrid>
        <w:gridCol w:w="992"/>
        <w:gridCol w:w="2977"/>
        <w:gridCol w:w="1843"/>
        <w:gridCol w:w="2126"/>
        <w:gridCol w:w="1984"/>
      </w:tblGrid>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ind w:left="113" w:right="113"/>
              <w:jc w:val="center"/>
              <w:rPr>
                <w:b/>
              </w:rPr>
            </w:pPr>
            <w:r w:rsidRPr="0007464B">
              <w:rPr>
                <w:b/>
              </w:rPr>
              <w:t xml:space="preserve">Месяц </w:t>
            </w:r>
          </w:p>
          <w:p w:rsidR="00C83F47" w:rsidRPr="0007464B" w:rsidRDefault="00C83F47" w:rsidP="00C83F47">
            <w:pPr>
              <w:ind w:left="113" w:right="113"/>
              <w:jc w:val="center"/>
              <w:rPr>
                <w:b/>
              </w:rPr>
            </w:pP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b/>
              </w:rPr>
            </w:pPr>
            <w:r w:rsidRPr="0007464B">
              <w:rPr>
                <w:b/>
              </w:rPr>
              <w:t>1.Конструирование</w:t>
            </w:r>
          </w:p>
          <w:p w:rsidR="00C83F47" w:rsidRPr="0007464B" w:rsidRDefault="00C83F47" w:rsidP="00C83F47">
            <w:pPr>
              <w:jc w:val="center"/>
              <w:rPr>
                <w:b/>
                <w:color w:val="00B050"/>
              </w:rPr>
            </w:pPr>
            <w:r w:rsidRPr="0007464B">
              <w:rPr>
                <w:b/>
              </w:rPr>
              <w:t>(Л.В.Куцакова)</w:t>
            </w:r>
          </w:p>
          <w:p w:rsidR="00C83F47" w:rsidRPr="0007464B" w:rsidRDefault="00C83F47" w:rsidP="00C83F47">
            <w:pPr>
              <w:rPr>
                <w:b/>
              </w:rPr>
            </w:pPr>
            <w:r w:rsidRPr="0007464B">
              <w:rPr>
                <w:b/>
              </w:rPr>
              <w:t xml:space="preserve">2. Ручной труд –       </w:t>
            </w:r>
            <w:proofErr w:type="gramStart"/>
            <w:r w:rsidRPr="0007464B">
              <w:rPr>
                <w:b/>
              </w:rPr>
              <w:t xml:space="preserve">   (</w:t>
            </w:r>
            <w:proofErr w:type="gramEnd"/>
            <w:r w:rsidRPr="0007464B">
              <w:rPr>
                <w:b/>
              </w:rPr>
              <w:t>О.В.Соколова )</w:t>
            </w:r>
          </w:p>
          <w:p w:rsidR="00C83F47" w:rsidRPr="0007464B" w:rsidRDefault="00C83F47" w:rsidP="00C83F47">
            <w:pPr>
              <w:rPr>
                <w:b/>
              </w:rPr>
            </w:pPr>
            <w:r w:rsidRPr="0007464B">
              <w:rPr>
                <w:b/>
              </w:rPr>
              <w:t>3. Познавательно-исследовательская деят-ть(О.В.Дыбина)</w:t>
            </w:r>
          </w:p>
        </w:tc>
        <w:tc>
          <w:tcPr>
            <w:tcW w:w="1843"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jc w:val="center"/>
              <w:rPr>
                <w:b/>
              </w:rPr>
            </w:pPr>
            <w:r w:rsidRPr="0007464B">
              <w:rPr>
                <w:b/>
              </w:rPr>
              <w:t>Воспитание ценностного отношения к собственному труду и труду других людей, его результатам</w:t>
            </w: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jc w:val="center"/>
              <w:rPr>
                <w:b/>
              </w:rPr>
            </w:pPr>
            <w:r w:rsidRPr="0007464B">
              <w:rPr>
                <w:b/>
              </w:rPr>
              <w:t>Формирование о труде взрослых, его роли в обществе и жизни каждого человека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pPr>
              <w:jc w:val="center"/>
              <w:rPr>
                <w:b/>
              </w:rPr>
            </w:pPr>
            <w:r w:rsidRPr="0007464B">
              <w:rPr>
                <w:b/>
              </w:rPr>
              <w:t>Самообслуживание</w:t>
            </w:r>
          </w:p>
          <w:p w:rsidR="00C83F47" w:rsidRPr="0007464B" w:rsidRDefault="00C83F47" w:rsidP="00C83F47">
            <w:pPr>
              <w:jc w:val="center"/>
              <w:rPr>
                <w:b/>
              </w:rPr>
            </w:pPr>
            <w:r w:rsidRPr="0007464B">
              <w:rPr>
                <w:b/>
              </w:rPr>
              <w:t>Труд в природе</w:t>
            </w:r>
          </w:p>
          <w:p w:rsidR="00C83F47" w:rsidRPr="0007464B" w:rsidRDefault="00C83F47" w:rsidP="00C83F47">
            <w:pPr>
              <w:jc w:val="center"/>
              <w:rPr>
                <w:b/>
                <w:color w:val="00B050"/>
              </w:rPr>
            </w:pPr>
            <w:r w:rsidRPr="0007464B">
              <w:rPr>
                <w:b/>
              </w:rPr>
              <w:t>Хозяйственно-бытовой труд</w:t>
            </w:r>
          </w:p>
          <w:p w:rsidR="00C83F47" w:rsidRPr="0007464B" w:rsidRDefault="00C83F47" w:rsidP="00C83F47">
            <w:pPr>
              <w:rPr>
                <w:b/>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lastRenderedPageBreak/>
              <w:t xml:space="preserve">Сентябрь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1.Тема 1.Здания стр.5</w:t>
            </w:r>
          </w:p>
          <w:p w:rsidR="00C83F47" w:rsidRPr="0007464B" w:rsidRDefault="00C83F47" w:rsidP="00C83F47">
            <w:r w:rsidRPr="0007464B">
              <w:t>2.«Рыбка» стр.11</w:t>
            </w:r>
          </w:p>
          <w:p w:rsidR="00C83F47" w:rsidRPr="0007464B" w:rsidRDefault="00C83F47" w:rsidP="00C83F47">
            <w:r w:rsidRPr="0007464B">
              <w:t>3. Опыт «Зеленые монетки» стр.101</w:t>
            </w:r>
          </w:p>
          <w:p w:rsidR="00C83F47" w:rsidRPr="0007464B" w:rsidRDefault="00C83F47" w:rsidP="00C83F47">
            <w:r w:rsidRPr="0007464B">
              <w:t>3.Опыт «Парящий самолет» стр.102</w:t>
            </w:r>
          </w:p>
        </w:tc>
        <w:tc>
          <w:tcPr>
            <w:tcW w:w="1843" w:type="dxa"/>
            <w:vMerge w:val="restart"/>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Приучать детей старательно, аккуратно выполнять поручения, беречь материалы и предметы, убирать их на место после работы</w:t>
            </w:r>
          </w:p>
          <w:p w:rsidR="00C83F47" w:rsidRPr="0007464B" w:rsidRDefault="00C83F47" w:rsidP="00C83F47">
            <w:r w:rsidRPr="0007464B">
              <w:t>.</w:t>
            </w: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1.День танкиста</w:t>
            </w:r>
          </w:p>
          <w:p w:rsidR="00C83F47" w:rsidRPr="0007464B" w:rsidRDefault="00C83F47" w:rsidP="00C83F47">
            <w:r w:rsidRPr="0007464B">
              <w:t xml:space="preserve">2. День работников леса </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r w:rsidRPr="0007464B">
              <w:t>Закреплять умения самостоятельно и  быстро одеваться  и раздеваться, ставить обувь на место, складывать аккуратно одежду</w:t>
            </w:r>
          </w:p>
          <w:p w:rsidR="00C83F47" w:rsidRPr="0007464B" w:rsidRDefault="00C83F47" w:rsidP="00C83F47">
            <w:r w:rsidRPr="0007464B">
              <w:t>В шкаф, по мере необходимости сушить мокрые вещи.</w:t>
            </w:r>
          </w:p>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Pr>
              <w:rPr>
                <w:b/>
              </w:rPr>
            </w:pPr>
            <w:r w:rsidRPr="0007464B">
              <w:t>Закреплять умение замечать и устранять непорядок в своем внешнем виде.</w:t>
            </w: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rPr>
                <w:color w:val="000000"/>
              </w:rPr>
            </w:pPr>
            <w:r w:rsidRPr="0007464B">
              <w:rPr>
                <w:b/>
              </w:rPr>
              <w:t xml:space="preserve">Октябрь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color w:val="00B050"/>
              </w:rPr>
            </w:pPr>
            <w:r w:rsidRPr="0007464B">
              <w:t>1. Тема 2. Машины стр.15</w:t>
            </w:r>
          </w:p>
          <w:p w:rsidR="00C83F47" w:rsidRPr="0007464B" w:rsidRDefault="00C83F47" w:rsidP="00C83F47">
            <w:r w:rsidRPr="0007464B">
              <w:t>2. «Грибы» стр.17</w:t>
            </w:r>
          </w:p>
          <w:p w:rsidR="00C83F47" w:rsidRPr="0007464B" w:rsidRDefault="00C83F47" w:rsidP="00C83F47">
            <w:r w:rsidRPr="0007464B">
              <w:t>3.»Что такое бетон?» стр. 104</w:t>
            </w:r>
          </w:p>
          <w:p w:rsidR="00C83F47" w:rsidRPr="0007464B" w:rsidRDefault="00C83F47" w:rsidP="00C83F47">
            <w:r w:rsidRPr="0007464B">
              <w:t>3.»Откуда берут бетон?» стр.105</w:t>
            </w:r>
          </w:p>
        </w:tc>
        <w:tc>
          <w:tcPr>
            <w:tcW w:w="1843" w:type="dxa"/>
            <w:vMerge/>
            <w:tcBorders>
              <w:top w:val="single" w:sz="4" w:space="0" w:color="000000"/>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1.Международный день учителя </w:t>
            </w:r>
          </w:p>
          <w:p w:rsidR="00C83F47" w:rsidRPr="0007464B" w:rsidRDefault="00C83F47" w:rsidP="00C83F47">
            <w:r w:rsidRPr="0007464B">
              <w:t xml:space="preserve">2.Международный день музыки </w:t>
            </w:r>
          </w:p>
          <w:p w:rsidR="00C83F47" w:rsidRPr="0007464B" w:rsidRDefault="00C83F47" w:rsidP="00C83F47">
            <w:pPr>
              <w:rPr>
                <w:color w:val="00B050"/>
              </w:rPr>
            </w:pPr>
            <w:r w:rsidRPr="0007464B">
              <w:t xml:space="preserve">3. День работников автомобильного транспорта </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Ноябрь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3 Летательные аппараты стр.19</w:t>
            </w:r>
          </w:p>
          <w:p w:rsidR="00C83F47" w:rsidRPr="0007464B" w:rsidRDefault="00C83F47" w:rsidP="00C83F47">
            <w:r w:rsidRPr="0007464B">
              <w:t>2. «Звёздочка» стр.22</w:t>
            </w:r>
          </w:p>
          <w:p w:rsidR="00C83F47" w:rsidRPr="0007464B" w:rsidRDefault="00C83F47" w:rsidP="00C83F47">
            <w:r w:rsidRPr="0007464B">
              <w:t>3. «Соревнование – викторина» стр.106</w:t>
            </w:r>
          </w:p>
          <w:p w:rsidR="00C83F47" w:rsidRPr="0007464B" w:rsidRDefault="00C83F47" w:rsidP="00C83F47">
            <w:r w:rsidRPr="0007464B">
              <w:t>3. «Из всех предметов запомни только это…» стр.109</w:t>
            </w:r>
          </w:p>
        </w:tc>
        <w:tc>
          <w:tcPr>
            <w:tcW w:w="1843" w:type="dxa"/>
            <w:vMerge/>
            <w:tcBorders>
              <w:top w:val="single" w:sz="4" w:space="0" w:color="000000"/>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 День милиции  </w:t>
            </w:r>
          </w:p>
          <w:p w:rsidR="00C83F47" w:rsidRPr="0007464B" w:rsidRDefault="00C83F47" w:rsidP="00C83F47">
            <w:pPr>
              <w:rPr>
                <w:color w:val="00B050"/>
              </w:rPr>
            </w:pPr>
            <w:r w:rsidRPr="0007464B">
              <w:t>2.День работников сельского хозяйства (агроном, доярка, ветеринар)</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Дека</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1.Тема 4 Роботы стр.23</w:t>
            </w:r>
          </w:p>
          <w:p w:rsidR="00C83F47" w:rsidRPr="0007464B" w:rsidRDefault="00C83F47" w:rsidP="00C83F47">
            <w:r w:rsidRPr="0007464B">
              <w:t>2. «Снегурочка» стр.27</w:t>
            </w:r>
          </w:p>
          <w:p w:rsidR="00C83F47" w:rsidRPr="0007464B" w:rsidRDefault="00C83F47" w:rsidP="00C83F47">
            <w:r w:rsidRPr="0007464B">
              <w:t>3. «Раз, два, три ко мне беги» стр.110</w:t>
            </w:r>
          </w:p>
          <w:p w:rsidR="00C83F47" w:rsidRPr="0007464B" w:rsidRDefault="00C83F47" w:rsidP="00C83F47">
            <w:r w:rsidRPr="0007464B">
              <w:t>3. «Дорисуй что я задумал» стр.110</w:t>
            </w:r>
          </w:p>
        </w:tc>
        <w:tc>
          <w:tcPr>
            <w:tcW w:w="1843" w:type="dxa"/>
            <w:vMerge w:val="restart"/>
            <w:tcBorders>
              <w:left w:val="single" w:sz="4" w:space="0" w:color="000000"/>
              <w:bottom w:val="single" w:sz="4" w:space="0" w:color="000000"/>
            </w:tcBorders>
            <w:shd w:val="clear" w:color="auto" w:fill="auto"/>
          </w:tcPr>
          <w:p w:rsidR="00C83F47" w:rsidRPr="0007464B" w:rsidRDefault="00C83F47" w:rsidP="00C83F47">
            <w:r w:rsidRPr="0007464B">
              <w:t>Воспитывать желание участвовать в совместной трудовой деятельности наравне со всеми., стремление быть полезными окружающим, радоваться  результатам собственного труда</w:t>
            </w: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1.День энергетика</w:t>
            </w:r>
          </w:p>
          <w:p w:rsidR="00C83F47" w:rsidRPr="0007464B" w:rsidRDefault="00C83F47" w:rsidP="00C83F47"/>
        </w:tc>
        <w:tc>
          <w:tcPr>
            <w:tcW w:w="1984" w:type="dxa"/>
            <w:vMerge w:val="restart"/>
            <w:tcBorders>
              <w:left w:val="single" w:sz="4" w:space="0" w:color="000000"/>
              <w:bottom w:val="single" w:sz="4" w:space="0" w:color="000000"/>
              <w:right w:val="single" w:sz="4" w:space="0" w:color="000000"/>
            </w:tcBorders>
            <w:shd w:val="clear" w:color="auto" w:fill="auto"/>
          </w:tcPr>
          <w:p w:rsidR="00C83F47" w:rsidRPr="0007464B" w:rsidRDefault="00C83F47" w:rsidP="00C83F47">
            <w:pPr>
              <w:snapToGrid w:val="0"/>
            </w:pPr>
          </w:p>
          <w:p w:rsidR="00C83F47" w:rsidRPr="0007464B" w:rsidRDefault="00C83F47" w:rsidP="00C83F47">
            <w:r w:rsidRPr="0007464B">
              <w:t>Закреплять умение самостоятельно и своевременно готовить материалы и пособия к занятиям, без напоминания убирать рабочее место.</w:t>
            </w:r>
          </w:p>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p w:rsidR="00C83F47" w:rsidRPr="0007464B" w:rsidRDefault="00C83F47" w:rsidP="00C83F47">
            <w:r w:rsidRPr="0007464B">
              <w:t xml:space="preserve">Закреплять умение поддерживать порядок в группе и на участке. </w:t>
            </w:r>
          </w:p>
          <w:p w:rsidR="00C83F47" w:rsidRPr="0007464B" w:rsidRDefault="00C83F47" w:rsidP="00C83F47"/>
          <w:p w:rsidR="00C83F47" w:rsidRPr="0007464B" w:rsidRDefault="00C83F47" w:rsidP="00C83F47">
            <w:r w:rsidRPr="0007464B">
              <w:t>Закреплять умение самостоятельно, быстро и красиво убирать постель после сна.</w:t>
            </w:r>
          </w:p>
          <w:p w:rsidR="00C83F47" w:rsidRPr="0007464B" w:rsidRDefault="00C83F47" w:rsidP="00C83F47"/>
          <w:p w:rsidR="00C83F47" w:rsidRPr="0007464B" w:rsidRDefault="00C83F47" w:rsidP="00C83F47">
            <w:pPr>
              <w:rPr>
                <w:color w:val="00B050"/>
              </w:rPr>
            </w:pPr>
            <w:r w:rsidRPr="0007464B">
              <w:t>Приучать добросовестно выполнять обязанностидежурных по столовой.</w:t>
            </w:r>
          </w:p>
          <w:p w:rsidR="00C83F47" w:rsidRPr="0007464B" w:rsidRDefault="00C83F47" w:rsidP="00C83F47">
            <w:pPr>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Январь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5 Проекты городов стр.28</w:t>
            </w:r>
          </w:p>
          <w:p w:rsidR="00C83F47" w:rsidRPr="0007464B" w:rsidRDefault="00C83F47" w:rsidP="00C83F47">
            <w:r w:rsidRPr="0007464B">
              <w:t>2. «Дед мороз» стр.28</w:t>
            </w:r>
          </w:p>
          <w:p w:rsidR="00C83F47" w:rsidRPr="0007464B" w:rsidRDefault="00C83F47" w:rsidP="00C83F47">
            <w:r w:rsidRPr="0007464B">
              <w:t>3.»Аукцион» стр.111</w:t>
            </w:r>
          </w:p>
          <w:p w:rsidR="00C83F47" w:rsidRPr="0007464B" w:rsidRDefault="00C83F47" w:rsidP="00C83F47">
            <w:r w:rsidRPr="0007464B">
              <w:t>3. «Из чего изготовляют?» стр.111</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color w:val="00B050"/>
              </w:rPr>
            </w:pPr>
            <w:r w:rsidRPr="0007464B">
              <w:t xml:space="preserve">1. День российской печати (писатель, художник, журналист)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lastRenderedPageBreak/>
              <w:t xml:space="preserve">Февраль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6 Мосты стр.32</w:t>
            </w:r>
          </w:p>
          <w:p w:rsidR="00C83F47" w:rsidRPr="0007464B" w:rsidRDefault="00C83F47" w:rsidP="00C83F47">
            <w:r w:rsidRPr="0007464B">
              <w:t>2. «Собачка «стр.37</w:t>
            </w:r>
          </w:p>
          <w:p w:rsidR="00C83F47" w:rsidRPr="0007464B" w:rsidRDefault="00C83F47" w:rsidP="00C83F47">
            <w:r w:rsidRPr="0007464B">
              <w:t>3. «Раскрась предмет» стр.111</w:t>
            </w:r>
          </w:p>
          <w:p w:rsidR="00C83F47" w:rsidRPr="0007464B" w:rsidRDefault="00C83F47" w:rsidP="00C83F47">
            <w:r w:rsidRPr="0007464B">
              <w:t>3. «Выставка» стр.112</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rPr>
                <w:color w:val="00B050"/>
              </w:rPr>
            </w:pPr>
            <w:r w:rsidRPr="0007464B">
              <w:t xml:space="preserve">1. День защитника Отечества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lastRenderedPageBreak/>
              <w:t xml:space="preserve">Март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7 Суда стр.36</w:t>
            </w:r>
          </w:p>
          <w:p w:rsidR="00C83F47" w:rsidRPr="0007464B" w:rsidRDefault="00C83F47" w:rsidP="00C83F47">
            <w:r w:rsidRPr="0007464B">
              <w:t>2. «Котик» стр.37</w:t>
            </w:r>
          </w:p>
          <w:p w:rsidR="00C83F47" w:rsidRPr="0007464B" w:rsidRDefault="00C83F47" w:rsidP="00C83F47">
            <w:r w:rsidRPr="0007464B">
              <w:t>3. «Для чего нужна бумага?» стрю114</w:t>
            </w:r>
          </w:p>
          <w:p w:rsidR="00C83F47" w:rsidRPr="0007464B" w:rsidRDefault="00C83F47" w:rsidP="00C83F47">
            <w:r w:rsidRPr="0007464B">
              <w:t>3. «Заводы и фабрики» стр.115</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 День работников торговли </w:t>
            </w:r>
          </w:p>
          <w:p w:rsidR="00C83F47" w:rsidRPr="0007464B" w:rsidRDefault="00C83F47" w:rsidP="00C83F47">
            <w:r w:rsidRPr="0007464B">
              <w:t xml:space="preserve">2. Международный день цирка </w:t>
            </w:r>
          </w:p>
          <w:p w:rsidR="00C83F47" w:rsidRPr="0007464B" w:rsidRDefault="00C83F47" w:rsidP="00C83F47">
            <w:pPr>
              <w:rPr>
                <w:color w:val="00B050"/>
              </w:rPr>
            </w:pPr>
            <w:r w:rsidRPr="0007464B">
              <w:t xml:space="preserve">3. Международный день театра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2475"/>
        </w:trPr>
        <w:tc>
          <w:tcPr>
            <w:tcW w:w="992" w:type="dxa"/>
            <w:tcBorders>
              <w:top w:val="single" w:sz="4" w:space="0" w:color="000000"/>
              <w:left w:val="single" w:sz="4" w:space="0" w:color="000000"/>
              <w:bottom w:val="single" w:sz="4" w:space="0" w:color="000000"/>
            </w:tcBorders>
            <w:shd w:val="clear" w:color="auto" w:fill="auto"/>
            <w:textDirection w:val="btLr"/>
          </w:tcPr>
          <w:p w:rsidR="00C83F47" w:rsidRPr="0007464B" w:rsidRDefault="00C83F47" w:rsidP="00C83F47">
            <w:pPr>
              <w:ind w:left="113" w:right="113"/>
              <w:jc w:val="center"/>
            </w:pPr>
            <w:r w:rsidRPr="0007464B">
              <w:rPr>
                <w:b/>
              </w:rPr>
              <w:t xml:space="preserve">Апрель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1. Тема 8 Железные дороги стр.41</w:t>
            </w:r>
          </w:p>
          <w:p w:rsidR="00C83F47" w:rsidRPr="0007464B" w:rsidRDefault="00C83F47" w:rsidP="00C83F47">
            <w:r w:rsidRPr="0007464B">
              <w:t>2.«Водяная лилия» стр.42</w:t>
            </w:r>
          </w:p>
          <w:p w:rsidR="00C83F47" w:rsidRPr="0007464B" w:rsidRDefault="00C83F47" w:rsidP="00C83F47">
            <w:r w:rsidRPr="0007464B">
              <w:t>3. «Стеклодел и гончар» стр. 115</w:t>
            </w:r>
          </w:p>
          <w:p w:rsidR="00C83F47" w:rsidRPr="0007464B" w:rsidRDefault="00C83F47" w:rsidP="00C83F47">
            <w:r w:rsidRPr="0007464B">
              <w:t>3. «Зачем нужен этот материал?» стр.116</w:t>
            </w:r>
          </w:p>
        </w:tc>
        <w:tc>
          <w:tcPr>
            <w:tcW w:w="1843" w:type="dxa"/>
            <w:vMerge/>
            <w:tcBorders>
              <w:left w:val="single" w:sz="4" w:space="0" w:color="000000"/>
              <w:bottom w:val="single" w:sz="4" w:space="0" w:color="000000"/>
            </w:tcBorders>
            <w:shd w:val="clear" w:color="auto" w:fill="auto"/>
            <w:vAlign w:val="center"/>
          </w:tcPr>
          <w:p w:rsidR="00C83F47" w:rsidRPr="0007464B" w:rsidRDefault="00C83F47" w:rsidP="00C83F47">
            <w:pPr>
              <w:snapToGrid w:val="0"/>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1.День космонавтики </w:t>
            </w:r>
          </w:p>
          <w:p w:rsidR="00C83F47" w:rsidRPr="0007464B" w:rsidRDefault="00C83F47" w:rsidP="00C83F47">
            <w:r w:rsidRPr="0007464B">
              <w:t xml:space="preserve">2.День геолога </w:t>
            </w:r>
          </w:p>
          <w:p w:rsidR="00C83F47" w:rsidRPr="0007464B" w:rsidRDefault="00C83F47" w:rsidP="00C83F47">
            <w:r w:rsidRPr="0007464B">
              <w:t xml:space="preserve">3. День науки </w:t>
            </w:r>
          </w:p>
          <w:p w:rsidR="00C83F47" w:rsidRPr="0007464B" w:rsidRDefault="00C83F47" w:rsidP="00C83F47">
            <w:pPr>
              <w:rPr>
                <w:color w:val="00B050"/>
              </w:rPr>
            </w:pPr>
            <w:r w:rsidRPr="0007464B">
              <w:t xml:space="preserve">4. День работников пожарной охраны </w:t>
            </w:r>
          </w:p>
        </w:tc>
        <w:tc>
          <w:tcPr>
            <w:tcW w:w="1984" w:type="dxa"/>
            <w:vMerge/>
            <w:tcBorders>
              <w:left w:val="single" w:sz="4" w:space="0" w:color="000000"/>
              <w:bottom w:val="single" w:sz="4" w:space="0" w:color="000000"/>
              <w:right w:val="single" w:sz="4" w:space="0" w:color="000000"/>
            </w:tcBorders>
            <w:shd w:val="clear" w:color="auto" w:fill="auto"/>
            <w:vAlign w:val="center"/>
          </w:tcPr>
          <w:p w:rsidR="00C83F47" w:rsidRPr="0007464B" w:rsidRDefault="00C83F47" w:rsidP="00C83F47">
            <w:pPr>
              <w:snapToGrid w:val="0"/>
              <w:rPr>
                <w:color w:val="00B050"/>
              </w:rPr>
            </w:pPr>
          </w:p>
        </w:tc>
      </w:tr>
      <w:tr w:rsidR="00C83F47" w:rsidRPr="0007464B" w:rsidTr="00C83F47">
        <w:trPr>
          <w:cantSplit/>
          <w:trHeight w:val="1134"/>
        </w:trPr>
        <w:tc>
          <w:tcPr>
            <w:tcW w:w="992" w:type="dxa"/>
            <w:tcBorders>
              <w:left w:val="single" w:sz="4" w:space="0" w:color="000000"/>
              <w:bottom w:val="single" w:sz="4" w:space="0" w:color="000000"/>
            </w:tcBorders>
            <w:shd w:val="clear" w:color="auto" w:fill="auto"/>
            <w:textDirection w:val="btLr"/>
          </w:tcPr>
          <w:p w:rsidR="00C83F47" w:rsidRPr="0007464B" w:rsidRDefault="00C83F47" w:rsidP="00C83F47">
            <w:pPr>
              <w:ind w:left="108" w:right="113"/>
              <w:jc w:val="center"/>
            </w:pPr>
            <w:r w:rsidRPr="0007464B">
              <w:rPr>
                <w:b/>
              </w:rPr>
              <w:t xml:space="preserve">Май </w:t>
            </w:r>
          </w:p>
        </w:tc>
        <w:tc>
          <w:tcPr>
            <w:tcW w:w="2977" w:type="dxa"/>
            <w:tcBorders>
              <w:top w:val="single" w:sz="4" w:space="0" w:color="000000"/>
              <w:left w:val="single" w:sz="4" w:space="0" w:color="000000"/>
              <w:bottom w:val="single" w:sz="4" w:space="0" w:color="000000"/>
            </w:tcBorders>
            <w:shd w:val="clear" w:color="auto" w:fill="auto"/>
          </w:tcPr>
          <w:p w:rsidR="00C83F47" w:rsidRPr="0007464B" w:rsidRDefault="00C83F47" w:rsidP="00C83F47">
            <w:pPr>
              <w:ind w:left="108"/>
            </w:pPr>
            <w:r w:rsidRPr="0007464B">
              <w:t>1.Тема 9 Творим и мастерим (по замыслу) стр.44</w:t>
            </w:r>
          </w:p>
          <w:p w:rsidR="00C83F47" w:rsidRPr="0007464B" w:rsidRDefault="00C83F47" w:rsidP="00C83F47">
            <w:pPr>
              <w:ind w:left="108"/>
            </w:pPr>
            <w:r w:rsidRPr="0007464B">
              <w:t>2. «Пирамидка» стр.51</w:t>
            </w:r>
          </w:p>
          <w:p w:rsidR="00C83F47" w:rsidRPr="0007464B" w:rsidRDefault="00C83F47" w:rsidP="00C83F47">
            <w:pPr>
              <w:ind w:left="108"/>
            </w:pPr>
            <w:r w:rsidRPr="0007464B">
              <w:t>3. «Металлургический завод» стр.118</w:t>
            </w:r>
          </w:p>
          <w:p w:rsidR="00C83F47" w:rsidRPr="0007464B" w:rsidRDefault="00C83F47" w:rsidP="00C83F47">
            <w:pPr>
              <w:ind w:left="108"/>
              <w:rPr>
                <w:color w:val="00B050"/>
              </w:rPr>
            </w:pPr>
            <w:r w:rsidRPr="0007464B">
              <w:t>3. «Узнай материал по звуку» стр.119</w:t>
            </w:r>
          </w:p>
        </w:tc>
        <w:tc>
          <w:tcPr>
            <w:tcW w:w="1843" w:type="dxa"/>
            <w:tcBorders>
              <w:left w:val="single" w:sz="4" w:space="0" w:color="000000"/>
              <w:bottom w:val="single" w:sz="4" w:space="0" w:color="000000"/>
            </w:tcBorders>
            <w:shd w:val="clear" w:color="auto" w:fill="auto"/>
          </w:tcPr>
          <w:p w:rsidR="00C83F47" w:rsidRPr="0007464B" w:rsidRDefault="00C83F47" w:rsidP="00C83F47">
            <w:pPr>
              <w:snapToGrid w:val="0"/>
              <w:ind w:left="108"/>
              <w:rPr>
                <w:color w:val="00B050"/>
              </w:rPr>
            </w:pPr>
          </w:p>
        </w:tc>
        <w:tc>
          <w:tcPr>
            <w:tcW w:w="2126" w:type="dxa"/>
            <w:tcBorders>
              <w:top w:val="single" w:sz="4" w:space="0" w:color="000000"/>
              <w:left w:val="single" w:sz="4" w:space="0" w:color="000000"/>
              <w:bottom w:val="single" w:sz="4" w:space="0" w:color="000000"/>
            </w:tcBorders>
            <w:shd w:val="clear" w:color="auto" w:fill="auto"/>
          </w:tcPr>
          <w:p w:rsidR="00C83F47" w:rsidRPr="0007464B" w:rsidRDefault="00C83F47" w:rsidP="00C83F47">
            <w:r w:rsidRPr="0007464B">
              <w:t xml:space="preserve">1.День радио </w:t>
            </w:r>
          </w:p>
          <w:p w:rsidR="00C83F47" w:rsidRPr="0007464B" w:rsidRDefault="00C83F47" w:rsidP="00C83F47">
            <w:r w:rsidRPr="0007464B">
              <w:t xml:space="preserve">2.Общероссийский день библиотек </w:t>
            </w:r>
          </w:p>
          <w:p w:rsidR="00C83F47" w:rsidRPr="0007464B" w:rsidRDefault="00C83F47" w:rsidP="00C83F47">
            <w:r w:rsidRPr="0007464B">
              <w:t xml:space="preserve">3. День пограничника </w:t>
            </w:r>
          </w:p>
          <w:p w:rsidR="00C83F47" w:rsidRPr="0007464B" w:rsidRDefault="00C83F47" w:rsidP="00C83F47">
            <w:r w:rsidRPr="0007464B">
              <w:t xml:space="preserve">4.Международный день семьи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r w:rsidRPr="0007464B">
              <w:t>Закреплять умение самостоятельно и ответственно выполнять обязанности дежурного в уголке природы</w:t>
            </w:r>
          </w:p>
        </w:tc>
      </w:tr>
    </w:tbl>
    <w:p w:rsidR="00C83F47" w:rsidRPr="00160071" w:rsidRDefault="00C83F47" w:rsidP="00C83F47">
      <w:pPr>
        <w:spacing w:line="360" w:lineRule="auto"/>
        <w:rPr>
          <w:rStyle w:val="FontStyle207"/>
          <w:color w:val="000000"/>
          <w:lang w:eastAsia="ar-SA"/>
        </w:rPr>
      </w:pPr>
    </w:p>
    <w:p w:rsidR="00C83F47" w:rsidRDefault="00C83F47" w:rsidP="00C83F47">
      <w:pPr>
        <w:spacing w:line="360" w:lineRule="auto"/>
        <w:contextualSpacing/>
        <w:rPr>
          <w:b/>
          <w:i/>
          <w:u w:val="single"/>
        </w:rPr>
      </w:pPr>
    </w:p>
    <w:p w:rsidR="00C83F47" w:rsidRPr="00CF3590" w:rsidRDefault="00C83F47" w:rsidP="00C83F47">
      <w:pPr>
        <w:contextualSpacing/>
        <w:jc w:val="center"/>
        <w:rPr>
          <w:b/>
          <w:i/>
          <w:u w:val="single"/>
        </w:rPr>
      </w:pPr>
      <w:r w:rsidRPr="00CF3590">
        <w:rPr>
          <w:b/>
          <w:i/>
          <w:u w:val="single"/>
        </w:rPr>
        <w:t>По формированию основ безопасности собственной жизнедеятельности:</w:t>
      </w:r>
    </w:p>
    <w:p w:rsidR="00C83F47" w:rsidRPr="00CF3590" w:rsidRDefault="00C83F47" w:rsidP="00FA2609">
      <w:pPr>
        <w:numPr>
          <w:ilvl w:val="0"/>
          <w:numId w:val="13"/>
        </w:numPr>
        <w:spacing w:after="0" w:line="240" w:lineRule="auto"/>
        <w:ind w:left="0" w:firstLine="0"/>
        <w:contextualSpacing/>
        <w:jc w:val="both"/>
      </w:pPr>
      <w:r w:rsidRPr="00CF3590">
        <w:t>формировать представления о некоторых видах опасных ситуаций (бытовых, социальных, природных);</w:t>
      </w:r>
    </w:p>
    <w:p w:rsidR="00C83F47" w:rsidRPr="00CF3590" w:rsidRDefault="00C83F47" w:rsidP="00FA2609">
      <w:pPr>
        <w:numPr>
          <w:ilvl w:val="0"/>
          <w:numId w:val="13"/>
        </w:numPr>
        <w:spacing w:after="0" w:line="240" w:lineRule="auto"/>
        <w:ind w:left="0" w:firstLine="0"/>
        <w:contextualSpacing/>
        <w:jc w:val="both"/>
        <w:rPr>
          <w:i/>
        </w:rPr>
      </w:pPr>
      <w:r w:rsidRPr="00CF3590">
        <w:t xml:space="preserve">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w:t>
      </w:r>
      <w:proofErr w:type="gramStart"/>
      <w:r w:rsidRPr="00CF3590">
        <w:t>не  играть</w:t>
      </w:r>
      <w:proofErr w:type="gramEnd"/>
      <w:r w:rsidRPr="00CF3590">
        <w:t xml:space="preserve">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со взрослым или держа его за руку и др.),  в том числе в различных видах детской деятельности (продуктивной, двигательной, музыкально-художественной, трудовой);</w:t>
      </w:r>
    </w:p>
    <w:p w:rsidR="00C83F47" w:rsidRPr="00CF3590" w:rsidRDefault="00C83F47" w:rsidP="00FA2609">
      <w:pPr>
        <w:numPr>
          <w:ilvl w:val="0"/>
          <w:numId w:val="13"/>
        </w:numPr>
        <w:spacing w:after="0" w:line="240" w:lineRule="auto"/>
        <w:ind w:left="0" w:firstLine="0"/>
        <w:contextualSpacing/>
        <w:jc w:val="both"/>
        <w:rPr>
          <w:i/>
        </w:rPr>
      </w:pPr>
      <w:r w:rsidRPr="00CF3590">
        <w:t xml:space="preserve">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w:t>
      </w:r>
      <w:r w:rsidRPr="00CF3590">
        <w:lastRenderedPageBreak/>
        <w:t>переходе улиц, перекрестков, при перемещении в лифте, автомобиле) и учить следовать им при напоминании взрослого;</w:t>
      </w:r>
    </w:p>
    <w:p w:rsidR="00C83F47" w:rsidRPr="00CF3590" w:rsidRDefault="00C83F47" w:rsidP="00FA2609">
      <w:pPr>
        <w:numPr>
          <w:ilvl w:val="0"/>
          <w:numId w:val="13"/>
        </w:numPr>
        <w:spacing w:after="0" w:line="240" w:lineRule="auto"/>
        <w:ind w:left="0" w:firstLine="0"/>
        <w:contextualSpacing/>
        <w:jc w:val="both"/>
        <w:rPr>
          <w:i/>
        </w:rPr>
      </w:pPr>
      <w:r w:rsidRPr="00CF3590">
        <w:t xml:space="preserve">учить обращаться за помощью к взрослому в стандартной ситуации; </w:t>
      </w:r>
    </w:p>
    <w:p w:rsidR="00C83F47" w:rsidRPr="00CF3590" w:rsidRDefault="00C83F47" w:rsidP="00FA2609">
      <w:pPr>
        <w:numPr>
          <w:ilvl w:val="0"/>
          <w:numId w:val="13"/>
        </w:numPr>
        <w:spacing w:after="0" w:line="240" w:lineRule="auto"/>
        <w:ind w:left="0" w:firstLine="0"/>
        <w:contextualSpacing/>
        <w:jc w:val="both"/>
        <w:rPr>
          <w:i/>
        </w:rPr>
      </w:pPr>
      <w:r w:rsidRPr="00CF3590">
        <w:t xml:space="preserve">стимулировать осторожное и осмотрительное отношение к стандартным опасным ситуациям. </w:t>
      </w:r>
    </w:p>
    <w:p w:rsidR="00C83F47" w:rsidRPr="00CF3590" w:rsidRDefault="00C83F47" w:rsidP="00C83F47">
      <w:pPr>
        <w:contextualSpacing/>
        <w:jc w:val="center"/>
        <w:rPr>
          <w:b/>
          <w:i/>
        </w:rPr>
      </w:pPr>
      <w:r w:rsidRPr="00CF3590">
        <w:rPr>
          <w:b/>
          <w:i/>
        </w:rPr>
        <w:t>По формированию основ безопасности окружающего мира природы:</w:t>
      </w:r>
    </w:p>
    <w:p w:rsidR="00C83F47" w:rsidRPr="00CF3590" w:rsidRDefault="00C83F47" w:rsidP="00FA2609">
      <w:pPr>
        <w:numPr>
          <w:ilvl w:val="0"/>
          <w:numId w:val="14"/>
        </w:numPr>
        <w:spacing w:after="0" w:line="240" w:lineRule="auto"/>
        <w:ind w:left="0" w:firstLine="0"/>
        <w:contextualSpacing/>
        <w:jc w:val="both"/>
      </w:pPr>
      <w:r w:rsidRPr="00CF3590">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C83F47" w:rsidRPr="00CF3590" w:rsidRDefault="00C83F47" w:rsidP="00FA2609">
      <w:pPr>
        <w:numPr>
          <w:ilvl w:val="0"/>
          <w:numId w:val="14"/>
        </w:numPr>
        <w:spacing w:after="0" w:line="240" w:lineRule="auto"/>
        <w:ind w:left="0" w:firstLine="0"/>
        <w:contextualSpacing/>
        <w:jc w:val="both"/>
        <w:rPr>
          <w:i/>
        </w:rPr>
      </w:pPr>
      <w:r w:rsidRPr="00CF3590">
        <w:t xml:space="preserve">расширять и уточнять представления о правилах безопасного для окружающего мира природы </w:t>
      </w:r>
      <w:proofErr w:type="gramStart"/>
      <w:r w:rsidRPr="00CF3590">
        <w:t>поведения  и</w:t>
      </w:r>
      <w:proofErr w:type="gramEnd"/>
      <w:r w:rsidRPr="00CF3590">
        <w:t xml:space="preserve">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выключать свет, если уходишь из помещения; закрывать кран сразу после мытья рук и др.); </w:t>
      </w:r>
    </w:p>
    <w:p w:rsidR="00C83F47" w:rsidRPr="0007464B" w:rsidRDefault="00C83F47" w:rsidP="00FA2609">
      <w:pPr>
        <w:numPr>
          <w:ilvl w:val="0"/>
          <w:numId w:val="14"/>
        </w:numPr>
        <w:spacing w:after="0" w:line="240" w:lineRule="auto"/>
        <w:ind w:left="0" w:firstLine="0"/>
        <w:contextualSpacing/>
        <w:jc w:val="both"/>
        <w:rPr>
          <w:rStyle w:val="FontStyle207"/>
          <w:i/>
        </w:rPr>
      </w:pPr>
      <w:r w:rsidRPr="00CF3590">
        <w:t xml:space="preserve">поощрять проявления осторожного и осмотрительного отношения к природе, экономного и бережного отношения к природным ресурсам. </w:t>
      </w:r>
    </w:p>
    <w:p w:rsidR="00C83F47" w:rsidRPr="00160071" w:rsidRDefault="00C83F47" w:rsidP="00C83F47">
      <w:pPr>
        <w:spacing w:line="360" w:lineRule="auto"/>
        <w:rPr>
          <w:rStyle w:val="FontStyle207"/>
          <w:color w:val="000000"/>
          <w:lang w:eastAsia="ar-SA"/>
        </w:rPr>
      </w:pPr>
    </w:p>
    <w:tbl>
      <w:tblPr>
        <w:tblW w:w="10064" w:type="dxa"/>
        <w:tblInd w:w="250" w:type="dxa"/>
        <w:tblLayout w:type="fixed"/>
        <w:tblLook w:val="0000" w:firstRow="0" w:lastRow="0" w:firstColumn="0" w:lastColumn="0" w:noHBand="0" w:noVBand="0"/>
      </w:tblPr>
      <w:tblGrid>
        <w:gridCol w:w="851"/>
        <w:gridCol w:w="1417"/>
        <w:gridCol w:w="1843"/>
        <w:gridCol w:w="1843"/>
        <w:gridCol w:w="4110"/>
      </w:tblGrid>
      <w:tr w:rsidR="00C83F47" w:rsidRPr="00160071" w:rsidTr="00C83F47">
        <w:trPr>
          <w:cantSplit/>
          <w:trHeight w:val="981"/>
        </w:trPr>
        <w:tc>
          <w:tcPr>
            <w:tcW w:w="851"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ind w:left="113" w:right="113"/>
              <w:jc w:val="center"/>
              <w:rPr>
                <w:b/>
                <w:color w:val="00B050"/>
              </w:rPr>
            </w:pPr>
            <w:r w:rsidRPr="00160071">
              <w:rPr>
                <w:b/>
              </w:rPr>
              <w:t xml:space="preserve">Месяц </w:t>
            </w:r>
          </w:p>
          <w:p w:rsidR="00C83F47" w:rsidRPr="00160071" w:rsidRDefault="00C83F47" w:rsidP="00C83F47">
            <w:pPr>
              <w:ind w:left="113" w:right="113"/>
              <w:jc w:val="center"/>
              <w:rPr>
                <w:b/>
                <w:color w:val="00B050"/>
              </w:rPr>
            </w:pP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jc w:val="center"/>
              <w:rPr>
                <w:b/>
              </w:rPr>
            </w:pPr>
            <w:r w:rsidRPr="00160071">
              <w:rPr>
                <w:b/>
              </w:rPr>
              <w:t>Навыки безопасного поведения в природе</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jc w:val="center"/>
              <w:rPr>
                <w:b/>
              </w:rPr>
            </w:pPr>
            <w:r w:rsidRPr="00160071">
              <w:rPr>
                <w:b/>
              </w:rPr>
              <w:t>Правила пожарной безопасности</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jc w:val="center"/>
              <w:rPr>
                <w:b/>
              </w:rPr>
            </w:pPr>
            <w:r w:rsidRPr="00160071">
              <w:rPr>
                <w:b/>
              </w:rPr>
              <w:t>Основы безопасности собственной жизнедеятельности</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jc w:val="center"/>
              <w:rPr>
                <w:b/>
              </w:rPr>
            </w:pPr>
            <w:r w:rsidRPr="00160071">
              <w:rPr>
                <w:b/>
              </w:rPr>
              <w:t>Правила дорожного движения</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pPr>
            <w:r w:rsidRPr="00160071">
              <w:rPr>
                <w:b/>
              </w:rPr>
              <w:t xml:space="preserve">                                                                           Сентябрь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 «Взаимосвязь и взаимодействие в природе»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«Труд пожарных»</w:t>
            </w:r>
          </w:p>
          <w:p w:rsidR="00C83F47" w:rsidRPr="00160071" w:rsidRDefault="00C83F47" w:rsidP="00C83F47">
            <w:r w:rsidRPr="00160071">
              <w:t>Чтение Т.Потапова «Пожарный», С.Маршак «Сказка про спички»</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 «Поплотнее кран закрой, осторожней будь с водой» </w:t>
            </w:r>
          </w:p>
          <w:p w:rsidR="00C83F47" w:rsidRPr="00160071" w:rsidRDefault="00C83F47" w:rsidP="00C83F47">
            <w:r w:rsidRPr="00160071">
              <w:t xml:space="preserve">«Безопасность»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1. «Безопасная </w:t>
            </w:r>
            <w:r w:rsidRPr="00160071">
              <w:rPr>
                <w:rFonts w:ascii="Times New Roman" w:hAnsi="Times New Roman" w:cs="Times New Roman"/>
                <w:sz w:val="22"/>
                <w:szCs w:val="22"/>
              </w:rPr>
              <w:br/>
              <w:t>улица».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 </w:t>
            </w:r>
            <w:r w:rsidRPr="00160071">
              <w:rPr>
                <w:rFonts w:ascii="Times New Roman" w:hAnsi="Times New Roman" w:cs="Times New Roman"/>
                <w:sz w:val="22"/>
                <w:szCs w:val="22"/>
              </w:rPr>
              <w:br/>
              <w:t>А. Дорохова «Зеленый, желтый, красный».</w:t>
            </w:r>
          </w:p>
          <w:p w:rsidR="00C83F47" w:rsidRPr="00160071" w:rsidRDefault="00C83F47" w:rsidP="00C83F47">
            <w:pPr>
              <w:rPr>
                <w:i/>
                <w:iCs/>
              </w:rPr>
            </w:pPr>
            <w:r w:rsidRPr="00160071">
              <w:rPr>
                <w:i/>
                <w:iCs/>
              </w:rPr>
              <w:t>Дидактическая игра</w:t>
            </w:r>
            <w:r w:rsidRPr="00160071">
              <w:br/>
              <w:t>«Светофор»</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2.Ситуация общения</w:t>
            </w:r>
            <w:r w:rsidRPr="00160071">
              <w:rPr>
                <w:rFonts w:ascii="Times New Roman" w:hAnsi="Times New Roman" w:cs="Times New Roman"/>
                <w:sz w:val="22"/>
                <w:szCs w:val="22"/>
              </w:rPr>
              <w:t xml:space="preserve"> «Какой бывает транспорт» </w:t>
            </w:r>
          </w:p>
          <w:p w:rsidR="00C83F47" w:rsidRPr="00160071" w:rsidRDefault="00C83F47" w:rsidP="00C83F47">
            <w:r w:rsidRPr="00160071">
              <w:rPr>
                <w:i/>
                <w:iCs/>
              </w:rPr>
              <w:t>Подвижная игра</w:t>
            </w:r>
            <w:r w:rsidRPr="00160071">
              <w:br/>
              <w:t>«Найди свой цвет»</w:t>
            </w:r>
          </w:p>
          <w:p w:rsidR="00C83F47" w:rsidRPr="00160071" w:rsidRDefault="00C83F47" w:rsidP="00C83F47">
            <w:r w:rsidRPr="00160071">
              <w:t>3.</w:t>
            </w:r>
            <w:r w:rsidRPr="00160071">
              <w:rPr>
                <w:i/>
                <w:iCs/>
              </w:rPr>
              <w:t xml:space="preserve"> Ситуация общения</w:t>
            </w:r>
            <w:r w:rsidRPr="00160071">
              <w:br/>
              <w:t>«Мы в автобусе».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4.</w:t>
            </w:r>
            <w:r w:rsidRPr="00160071">
              <w:rPr>
                <w:rFonts w:ascii="Times New Roman" w:hAnsi="Times New Roman" w:cs="Times New Roman"/>
                <w:i/>
                <w:iCs/>
                <w:sz w:val="22"/>
                <w:szCs w:val="22"/>
              </w:rPr>
              <w:t xml:space="preserve"> Дидактическая игра</w:t>
            </w:r>
            <w:r w:rsidRPr="00160071">
              <w:rPr>
                <w:rFonts w:ascii="Times New Roman" w:hAnsi="Times New Roman" w:cs="Times New Roman"/>
                <w:sz w:val="22"/>
                <w:szCs w:val="22"/>
              </w:rPr>
              <w:br/>
              <w:t xml:space="preserve">«Знаки дорожного </w:t>
            </w:r>
            <w:r w:rsidRPr="00160071">
              <w:rPr>
                <w:rFonts w:ascii="Times New Roman" w:hAnsi="Times New Roman" w:cs="Times New Roman"/>
                <w:sz w:val="22"/>
                <w:szCs w:val="22"/>
              </w:rPr>
              <w:br/>
              <w:t>движения».</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Сюжетно-ролевая игра</w:t>
            </w:r>
            <w:r w:rsidRPr="00160071">
              <w:rPr>
                <w:rFonts w:ascii="Times New Roman" w:hAnsi="Times New Roman" w:cs="Times New Roman"/>
                <w:sz w:val="22"/>
                <w:szCs w:val="22"/>
              </w:rPr>
              <w:t xml:space="preserve"> «Автобус».</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 xml:space="preserve">«Какой должна быть </w:t>
            </w:r>
            <w:r w:rsidRPr="00160071">
              <w:rPr>
                <w:rFonts w:ascii="Times New Roman" w:hAnsi="Times New Roman" w:cs="Times New Roman"/>
                <w:sz w:val="22"/>
                <w:szCs w:val="22"/>
              </w:rPr>
              <w:br/>
              <w:t xml:space="preserve">безопасная дорога» </w:t>
            </w:r>
          </w:p>
          <w:p w:rsidR="00C83F47" w:rsidRPr="00160071" w:rsidRDefault="00C83F47" w:rsidP="00C83F47">
            <w:pPr>
              <w:rPr>
                <w:b/>
              </w:rPr>
            </w:pPr>
            <w:r w:rsidRPr="00160071">
              <w:rPr>
                <w:i/>
                <w:iCs/>
              </w:rPr>
              <w:t>Чтение произведения</w:t>
            </w:r>
            <w:r w:rsidRPr="00160071">
              <w:br/>
              <w:t xml:space="preserve">Я. Пишумова «Азбука </w:t>
            </w:r>
            <w:r w:rsidRPr="00160071">
              <w:br/>
              <w:t>города»</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Октябрь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«Будем беречь и охранять природу»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«Спички не тронь – в спичках огонь»</w:t>
            </w:r>
          </w:p>
          <w:p w:rsidR="00C83F47" w:rsidRPr="00160071" w:rsidRDefault="00C83F47" w:rsidP="00C83F47">
            <w:r w:rsidRPr="00160071">
              <w:t>Аппликация «Пожарная машина»</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«Ток бежит по проводам» </w:t>
            </w:r>
          </w:p>
          <w:p w:rsidR="00C83F47" w:rsidRPr="00160071" w:rsidRDefault="00C83F47" w:rsidP="00C83F47">
            <w:r w:rsidRPr="00160071">
              <w:t xml:space="preserve">«Электроприборы»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rPr>
                <w:i/>
                <w:iCs/>
              </w:rPr>
            </w:pPr>
            <w:r w:rsidRPr="00160071">
              <w:t xml:space="preserve"> 1.Профессия – </w:t>
            </w:r>
            <w:r w:rsidRPr="00160071">
              <w:br/>
              <w:t>водитель».</w:t>
            </w:r>
            <w:r w:rsidRPr="00160071">
              <w:rPr>
                <w:i/>
                <w:iCs/>
              </w:rPr>
              <w:t xml:space="preserve"> Игровая ситуация</w:t>
            </w:r>
            <w:r w:rsidRPr="00160071">
              <w:br/>
              <w:t>«Расположи правильно дорожные знаки».</w:t>
            </w:r>
          </w:p>
          <w:p w:rsidR="00C83F47" w:rsidRPr="00160071" w:rsidRDefault="00C83F47" w:rsidP="00C83F47">
            <w:pPr>
              <w:rPr>
                <w:i/>
                <w:iCs/>
              </w:rPr>
            </w:pPr>
            <w:r w:rsidRPr="00160071">
              <w:rPr>
                <w:i/>
                <w:iCs/>
              </w:rPr>
              <w:t>Чтение стихотворения</w:t>
            </w:r>
            <w:r w:rsidRPr="00160071">
              <w:br/>
              <w:t xml:space="preserve">А. Усачева «Дорожная </w:t>
            </w:r>
            <w:r w:rsidRPr="00160071">
              <w:br/>
              <w:t>песенка»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t xml:space="preserve"> «Внимание: дорожный знак».</w:t>
            </w:r>
          </w:p>
          <w:p w:rsidR="00C83F47" w:rsidRPr="00160071" w:rsidRDefault="00C83F47" w:rsidP="00C83F47">
            <w:pPr>
              <w:rPr>
                <w:i/>
                <w:iCs/>
              </w:rPr>
            </w:pPr>
            <w:r w:rsidRPr="00160071">
              <w:rPr>
                <w:i/>
                <w:iCs/>
              </w:rPr>
              <w:t>Дидактическая игра</w:t>
            </w:r>
            <w:r w:rsidRPr="00160071">
              <w:rPr>
                <w:i/>
                <w:iCs/>
              </w:rPr>
              <w:br/>
            </w:r>
            <w:r w:rsidRPr="00160071">
              <w:t>«Водители</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стихотворений</w:t>
            </w:r>
            <w:r w:rsidRPr="00160071">
              <w:rPr>
                <w:rFonts w:ascii="Times New Roman" w:hAnsi="Times New Roman" w:cs="Times New Roman"/>
                <w:sz w:val="22"/>
                <w:szCs w:val="22"/>
              </w:rPr>
              <w:br/>
              <w:t>Я. Пишумова (про транспорт).</w:t>
            </w:r>
          </w:p>
          <w:p w:rsidR="00C83F47" w:rsidRPr="00160071" w:rsidRDefault="00C83F47" w:rsidP="00C83F47"/>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Ноябрь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«Съедобные и несъедобные грибы»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«Что горит в лампочку. Узнай все об электрической лампочке».</w:t>
            </w:r>
          </w:p>
          <w:p w:rsidR="00C83F47" w:rsidRPr="00160071" w:rsidRDefault="00C83F47" w:rsidP="00C83F47">
            <w:r w:rsidRPr="00160071">
              <w:t>Чтение Е. Пермяк «Как огонь воду замуж выдавал»</w:t>
            </w:r>
          </w:p>
          <w:p w:rsidR="00C83F47" w:rsidRPr="00160071" w:rsidRDefault="00C83F47" w:rsidP="00C83F47">
            <w:r w:rsidRPr="00160071">
              <w:t>Просмотр мультфильма «На пожаре»</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«Запомните, детки, таблетки – не конфетки» </w:t>
            </w:r>
          </w:p>
          <w:p w:rsidR="00C83F47" w:rsidRPr="00160071" w:rsidRDefault="00C83F47" w:rsidP="00C83F47">
            <w:r w:rsidRPr="00160071">
              <w:t xml:space="preserve">«Служба 02»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 Правила </w:t>
            </w:r>
            <w:r w:rsidRPr="00160071">
              <w:rPr>
                <w:rFonts w:ascii="Times New Roman" w:hAnsi="Times New Roman" w:cs="Times New Roman"/>
                <w:sz w:val="22"/>
                <w:szCs w:val="22"/>
              </w:rPr>
              <w:br/>
              <w:t>пешехода».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 xml:space="preserve">«Что означают цвета </w:t>
            </w:r>
            <w:r w:rsidRPr="00160071">
              <w:rPr>
                <w:rFonts w:ascii="Times New Roman" w:hAnsi="Times New Roman" w:cs="Times New Roman"/>
                <w:sz w:val="22"/>
                <w:szCs w:val="22"/>
              </w:rPr>
              <w:br/>
              <w:t>светофора»</w:t>
            </w:r>
            <w:r w:rsidRPr="00160071">
              <w:rPr>
                <w:rFonts w:ascii="Times New Roman" w:hAnsi="Times New Roman" w:cs="Times New Roman"/>
                <w:i/>
                <w:iCs/>
                <w:sz w:val="22"/>
                <w:szCs w:val="22"/>
              </w:rPr>
              <w:t xml:space="preserve"> Дидактическая игра</w:t>
            </w:r>
            <w:r w:rsidRPr="00160071">
              <w:rPr>
                <w:rFonts w:ascii="Times New Roman" w:hAnsi="Times New Roman" w:cs="Times New Roman"/>
                <w:sz w:val="22"/>
                <w:szCs w:val="22"/>
              </w:rPr>
              <w:t xml:space="preserve"> «Учим дорожные знаки».</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Подвижная игра</w:t>
            </w:r>
            <w:r w:rsidRPr="00160071">
              <w:rPr>
                <w:rFonts w:ascii="Times New Roman" w:hAnsi="Times New Roman" w:cs="Times New Roman"/>
                <w:sz w:val="22"/>
                <w:szCs w:val="22"/>
              </w:rPr>
              <w:br/>
              <w:t>«По дороге».</w:t>
            </w:r>
          </w:p>
          <w:p w:rsidR="00C83F47" w:rsidRPr="00160071" w:rsidRDefault="00C83F47" w:rsidP="00C83F47">
            <w:r w:rsidRPr="00160071">
              <w:rPr>
                <w:i/>
                <w:iCs/>
              </w:rPr>
              <w:t>Чтение стихотворения</w:t>
            </w:r>
            <w:r w:rsidRPr="00160071">
              <w:br/>
              <w:t>С. Михалкова «Скверная история»</w:t>
            </w:r>
          </w:p>
          <w:p w:rsidR="00C83F47" w:rsidRPr="00160071" w:rsidRDefault="00C83F47" w:rsidP="00C83F47"/>
        </w:tc>
      </w:tr>
      <w:tr w:rsidR="00C83F47" w:rsidRPr="00160071" w:rsidTr="00C83F47">
        <w:trPr>
          <w:cantSplit/>
          <w:trHeight w:val="2460"/>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Декабрь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«Съедобные ягоды и ядовитые растения»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«Почему зажигается спичка»</w:t>
            </w:r>
          </w:p>
          <w:p w:rsidR="00C83F47" w:rsidRPr="00160071" w:rsidRDefault="00C83F47" w:rsidP="00C83F47">
            <w:r w:rsidRPr="00160071">
              <w:t>п/игра «Пожарные на учении»</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«Полезные вещи – молоток и клещи, ножницы, катушки – детям не игрушки» </w:t>
            </w:r>
          </w:p>
          <w:p w:rsidR="00C83F47" w:rsidRPr="00160071" w:rsidRDefault="00C83F47" w:rsidP="00C83F47">
            <w:r w:rsidRPr="00160071">
              <w:t xml:space="preserve">«Скорая помощь»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07464B"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Пост ГИБДД </w:t>
            </w:r>
            <w:r w:rsidRPr="00160071">
              <w:rPr>
                <w:rFonts w:ascii="Times New Roman" w:hAnsi="Times New Roman" w:cs="Times New Roman"/>
                <w:sz w:val="22"/>
                <w:szCs w:val="22"/>
              </w:rPr>
              <w:br/>
              <w:t>(ГАИ) в моем микро-</w:t>
            </w:r>
            <w:r w:rsidRPr="00160071">
              <w:rPr>
                <w:rFonts w:ascii="Times New Roman" w:hAnsi="Times New Roman" w:cs="Times New Roman"/>
                <w:sz w:val="22"/>
                <w:szCs w:val="22"/>
              </w:rPr>
              <w:br/>
              <w:t>районе».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«Мой любимый вид транспорта».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 </w:t>
            </w:r>
            <w:r w:rsidRPr="00160071">
              <w:rPr>
                <w:rFonts w:ascii="Times New Roman" w:hAnsi="Times New Roman" w:cs="Times New Roman"/>
                <w:sz w:val="22"/>
                <w:szCs w:val="22"/>
              </w:rPr>
              <w:br/>
              <w:t xml:space="preserve">В. Кожевникова </w:t>
            </w:r>
            <w:r w:rsidRPr="00160071">
              <w:rPr>
                <w:rFonts w:ascii="Times New Roman" w:hAnsi="Times New Roman" w:cs="Times New Roman"/>
                <w:sz w:val="22"/>
                <w:szCs w:val="22"/>
              </w:rPr>
              <w:br/>
              <w:t>«Светофор»</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br/>
              <w:t xml:space="preserve">«Как себя надо вести </w:t>
            </w:r>
            <w:r w:rsidRPr="00160071">
              <w:rPr>
                <w:rFonts w:ascii="Times New Roman" w:hAnsi="Times New Roman" w:cs="Times New Roman"/>
                <w:sz w:val="22"/>
                <w:szCs w:val="22"/>
              </w:rPr>
              <w:br/>
              <w:t>в транспорте».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Игровая ситуация</w:t>
            </w:r>
            <w:r w:rsidRPr="00160071">
              <w:rPr>
                <w:rFonts w:ascii="Times New Roman" w:hAnsi="Times New Roman" w:cs="Times New Roman"/>
                <w:sz w:val="22"/>
                <w:szCs w:val="22"/>
              </w:rPr>
              <w:br/>
              <w:t>«Я еду в транспорте».</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w:t>
            </w:r>
            <w:r w:rsidRPr="00160071">
              <w:rPr>
                <w:rFonts w:ascii="Times New Roman" w:hAnsi="Times New Roman" w:cs="Times New Roman"/>
                <w:sz w:val="22"/>
                <w:szCs w:val="22"/>
              </w:rPr>
              <w:br/>
              <w:t>В. Клименко «Кто важнее всех на свете»</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br/>
              <w:t xml:space="preserve">«Каким должен быть </w:t>
            </w:r>
            <w:r w:rsidRPr="00160071">
              <w:rPr>
                <w:rFonts w:ascii="Times New Roman" w:hAnsi="Times New Roman" w:cs="Times New Roman"/>
                <w:sz w:val="22"/>
                <w:szCs w:val="22"/>
              </w:rPr>
              <w:br/>
              <w:t>водитель».</w:t>
            </w:r>
          </w:p>
          <w:p w:rsidR="00C83F47" w:rsidRPr="00160071" w:rsidRDefault="00C83F47" w:rsidP="00C83F47">
            <w:r w:rsidRPr="00160071">
              <w:rPr>
                <w:i/>
                <w:iCs/>
              </w:rPr>
              <w:t>Сюжетно-ролевая игра</w:t>
            </w:r>
            <w:r w:rsidRPr="00160071">
              <w:br/>
              <w:t>«Я шофер</w:t>
            </w:r>
          </w:p>
          <w:p w:rsidR="00C83F47" w:rsidRPr="00160071" w:rsidRDefault="00C83F47" w:rsidP="00C83F47"/>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Январь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«Мы пришли на водоем»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«Огонь злой, огонь добрый»</w:t>
            </w:r>
          </w:p>
          <w:p w:rsidR="00C83F47" w:rsidRPr="00160071" w:rsidRDefault="00C83F47" w:rsidP="00C83F47"/>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«Внешность человека может быть обманчива» </w:t>
            </w:r>
          </w:p>
          <w:p w:rsidR="00C83F47" w:rsidRPr="00160071" w:rsidRDefault="00C83F47" w:rsidP="00C83F47">
            <w:r w:rsidRPr="00160071">
              <w:t>«Лекарственные растения»</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Моя дорожная грамота».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Рассматривание</w:t>
            </w:r>
            <w:r w:rsidRPr="00160071">
              <w:rPr>
                <w:rFonts w:ascii="Times New Roman" w:hAnsi="Times New Roman" w:cs="Times New Roman"/>
                <w:sz w:val="22"/>
                <w:szCs w:val="22"/>
              </w:rPr>
              <w:t xml:space="preserve"> картин, изображающих дорожное движение в зимний</w:t>
            </w:r>
            <w:r w:rsidRPr="00160071">
              <w:rPr>
                <w:rFonts w:ascii="Times New Roman" w:hAnsi="Times New Roman" w:cs="Times New Roman"/>
                <w:sz w:val="22"/>
                <w:szCs w:val="22"/>
              </w:rPr>
              <w:br/>
              <w:t>период.</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Чтение</w:t>
            </w:r>
            <w:r w:rsidRPr="00160071">
              <w:rPr>
                <w:rFonts w:ascii="Times New Roman" w:hAnsi="Times New Roman" w:cs="Times New Roman"/>
                <w:sz w:val="22"/>
                <w:szCs w:val="22"/>
              </w:rPr>
              <w:t xml:space="preserve"> стихотворения </w:t>
            </w:r>
            <w:r w:rsidRPr="00160071">
              <w:rPr>
                <w:rFonts w:ascii="Times New Roman" w:hAnsi="Times New Roman" w:cs="Times New Roman"/>
                <w:sz w:val="22"/>
                <w:szCs w:val="22"/>
              </w:rPr>
              <w:br/>
              <w:t>А. Усачева «Футбольный мяч».</w:t>
            </w:r>
          </w:p>
          <w:p w:rsidR="00C83F47" w:rsidRPr="00160071" w:rsidRDefault="00C83F47" w:rsidP="00C83F47">
            <w:pPr>
              <w:rPr>
                <w:b/>
              </w:rPr>
            </w:pPr>
            <w:r w:rsidRPr="00160071">
              <w:rPr>
                <w:i/>
                <w:iCs/>
              </w:rPr>
              <w:t>Дидактическая игра</w:t>
            </w:r>
            <w:r w:rsidRPr="00160071">
              <w:br/>
              <w:t>«Дорожные знаки»</w:t>
            </w:r>
            <w:r w:rsidRPr="00160071">
              <w:rPr>
                <w:i/>
                <w:iCs/>
              </w:rPr>
              <w:t xml:space="preserve"> Дидактическая игра</w:t>
            </w:r>
            <w:r w:rsidRPr="00160071">
              <w:br/>
              <w:t xml:space="preserve">«Правила дорожного </w:t>
            </w:r>
            <w:r w:rsidRPr="00160071">
              <w:br/>
              <w:t>движения</w:t>
            </w:r>
            <w:r w:rsidRPr="00160071">
              <w:rPr>
                <w:i/>
                <w:iCs/>
              </w:rPr>
              <w:t xml:space="preserve"> Чтение </w:t>
            </w:r>
            <w:r w:rsidRPr="00160071">
              <w:t xml:space="preserve">стихотворения </w:t>
            </w:r>
            <w:r w:rsidRPr="00160071">
              <w:br/>
              <w:t>В. И. Мирясова (стихи про транспорт).</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Февраль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«Контакты с животными»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«Почему огонь полезен и опасен»</w:t>
            </w:r>
          </w:p>
          <w:p w:rsidR="00C83F47" w:rsidRPr="00160071" w:rsidRDefault="00C83F47" w:rsidP="00C83F47">
            <w:r w:rsidRPr="00160071">
              <w:t>Чтение С.Маршака «Рассказ о неизвестном герое»</w:t>
            </w:r>
          </w:p>
          <w:p w:rsidR="00C83F47" w:rsidRPr="00160071" w:rsidRDefault="00C83F47" w:rsidP="00C83F47"/>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«Опасные ситуации: контакты с незнакомыми людьми на улице и дома» </w:t>
            </w:r>
          </w:p>
          <w:p w:rsidR="00C83F47" w:rsidRPr="00160071" w:rsidRDefault="00C83F47" w:rsidP="00C83F47">
            <w:pPr>
              <w:rPr>
                <w:rFonts w:eastAsia="Arial"/>
              </w:rPr>
            </w:pPr>
            <w:r w:rsidRPr="00160071">
              <w:t xml:space="preserve">«Ядовитые растения»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«Путешествие на метро».</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«Как я с мамой перехожу дорогу».</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Дидактическая игра</w:t>
            </w:r>
            <w:r w:rsidRPr="00160071">
              <w:rPr>
                <w:rFonts w:ascii="Times New Roman" w:hAnsi="Times New Roman" w:cs="Times New Roman"/>
                <w:sz w:val="22"/>
                <w:szCs w:val="22"/>
              </w:rPr>
              <w:br/>
              <w:t>«Путешествие по городу»</w:t>
            </w:r>
            <w:r w:rsidRPr="00160071">
              <w:rPr>
                <w:rFonts w:ascii="Times New Roman" w:hAnsi="Times New Roman" w:cs="Times New Roman"/>
                <w:i/>
                <w:iCs/>
                <w:sz w:val="22"/>
                <w:szCs w:val="22"/>
              </w:rPr>
              <w:t xml:space="preserve"> Чтение</w:t>
            </w:r>
            <w:r w:rsidRPr="00160071">
              <w:rPr>
                <w:rFonts w:ascii="Times New Roman" w:hAnsi="Times New Roman" w:cs="Times New Roman"/>
                <w:sz w:val="22"/>
                <w:szCs w:val="22"/>
              </w:rPr>
              <w:t xml:space="preserve"> стихотворения</w:t>
            </w:r>
            <w:r w:rsidRPr="00160071">
              <w:rPr>
                <w:rFonts w:ascii="Times New Roman" w:hAnsi="Times New Roman" w:cs="Times New Roman"/>
                <w:sz w:val="22"/>
                <w:szCs w:val="22"/>
              </w:rPr>
              <w:br/>
              <w:t xml:space="preserve">Т. Александрова </w:t>
            </w:r>
            <w:r w:rsidRPr="00160071">
              <w:rPr>
                <w:rFonts w:ascii="Times New Roman" w:hAnsi="Times New Roman" w:cs="Times New Roman"/>
                <w:sz w:val="22"/>
                <w:szCs w:val="22"/>
              </w:rPr>
              <w:br/>
              <w:t>«Светофорчик</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t xml:space="preserve"> по картине «Улица города». </w:t>
            </w:r>
          </w:p>
          <w:p w:rsidR="00C83F47" w:rsidRPr="00160071" w:rsidRDefault="00C83F47" w:rsidP="00C83F47">
            <w:pPr>
              <w:rPr>
                <w:b/>
              </w:rPr>
            </w:pPr>
            <w:r w:rsidRPr="00160071">
              <w:rPr>
                <w:i/>
                <w:iCs/>
              </w:rPr>
              <w:t>Сюжетно-ролевая игра</w:t>
            </w:r>
            <w:r w:rsidRPr="00160071">
              <w:t xml:space="preserve"> «Пешеходы и водители</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Март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«На воде, на солнце…»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Экскурсия «В гости к пожарным»</w:t>
            </w:r>
          </w:p>
          <w:p w:rsidR="00C83F47" w:rsidRPr="00160071" w:rsidRDefault="00C83F47" w:rsidP="00C83F47">
            <w:r w:rsidRPr="00160071">
              <w:t>Чтение Т.Попова «Саламандра –повелительница огня»</w:t>
            </w:r>
          </w:p>
          <w:p w:rsidR="00C83F47" w:rsidRPr="00160071" w:rsidRDefault="00C83F47" w:rsidP="00C83F47">
            <w:r w:rsidRPr="00160071">
              <w:t>Беседа «Пожарная безопасность в доме»</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«Насильственные действия незнакомого взрослого на улице» </w:t>
            </w:r>
          </w:p>
          <w:p w:rsidR="00C83F47" w:rsidRPr="00160071" w:rsidRDefault="00C83F47" w:rsidP="00C83F47">
            <w:r w:rsidRPr="00160071">
              <w:t xml:space="preserve">«Съедобные несъедобные грибы»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«Знаки </w:t>
            </w:r>
            <w:r w:rsidRPr="00160071">
              <w:rPr>
                <w:rFonts w:ascii="Times New Roman" w:hAnsi="Times New Roman" w:cs="Times New Roman"/>
                <w:sz w:val="22"/>
                <w:szCs w:val="22"/>
              </w:rPr>
              <w:br/>
              <w:t>сервиса».</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Дидактическая игра</w:t>
            </w:r>
            <w:r w:rsidRPr="00160071">
              <w:rPr>
                <w:rFonts w:ascii="Times New Roman" w:hAnsi="Times New Roman" w:cs="Times New Roman"/>
                <w:sz w:val="22"/>
                <w:szCs w:val="22"/>
              </w:rPr>
              <w:br/>
              <w:t xml:space="preserve">«Законы улиц и дорог». </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 xml:space="preserve">Ситуация общения </w:t>
            </w:r>
            <w:r w:rsidRPr="00160071">
              <w:rPr>
                <w:rFonts w:ascii="Times New Roman" w:hAnsi="Times New Roman" w:cs="Times New Roman"/>
                <w:i/>
                <w:iCs/>
                <w:sz w:val="22"/>
                <w:szCs w:val="22"/>
              </w:rPr>
              <w:br/>
            </w:r>
            <w:r w:rsidRPr="00160071">
              <w:rPr>
                <w:rFonts w:ascii="Times New Roman" w:hAnsi="Times New Roman" w:cs="Times New Roman"/>
                <w:sz w:val="22"/>
                <w:szCs w:val="22"/>
              </w:rPr>
              <w:t xml:space="preserve">«Как машины людям </w:t>
            </w:r>
            <w:r w:rsidRPr="00160071">
              <w:rPr>
                <w:rFonts w:ascii="Times New Roman" w:hAnsi="Times New Roman" w:cs="Times New Roman"/>
                <w:sz w:val="22"/>
                <w:szCs w:val="22"/>
              </w:rPr>
              <w:br/>
              <w:t>помогают»</w:t>
            </w:r>
            <w:r w:rsidRPr="00160071">
              <w:rPr>
                <w:rFonts w:ascii="Times New Roman" w:hAnsi="Times New Roman" w:cs="Times New Roman"/>
                <w:i/>
                <w:iCs/>
                <w:sz w:val="22"/>
                <w:szCs w:val="22"/>
              </w:rPr>
              <w:t xml:space="preserve"> Режиссерская игра</w:t>
            </w:r>
            <w:r w:rsidRPr="00160071">
              <w:rPr>
                <w:rFonts w:ascii="Times New Roman" w:hAnsi="Times New Roman" w:cs="Times New Roman"/>
                <w:sz w:val="22"/>
                <w:szCs w:val="22"/>
              </w:rPr>
              <w:br/>
              <w:t>«Приключение сказочных героев в городе»</w:t>
            </w:r>
            <w:r w:rsidRPr="00160071">
              <w:rPr>
                <w:rFonts w:ascii="Times New Roman" w:hAnsi="Times New Roman" w:cs="Times New Roman"/>
                <w:i/>
                <w:iCs/>
                <w:sz w:val="22"/>
                <w:szCs w:val="22"/>
              </w:rPr>
              <w:t xml:space="preserve"> Игровые ситуации</w:t>
            </w:r>
            <w:r w:rsidRPr="00160071">
              <w:rPr>
                <w:rFonts w:ascii="Times New Roman" w:hAnsi="Times New Roman" w:cs="Times New Roman"/>
                <w:sz w:val="22"/>
                <w:szCs w:val="22"/>
              </w:rPr>
              <w:t xml:space="preserve"> «Кто самый лучший пешеход».</w:t>
            </w:r>
          </w:p>
          <w:p w:rsidR="00C83F47" w:rsidRPr="00160071" w:rsidRDefault="00C83F47" w:rsidP="00C83F47">
            <w:pPr>
              <w:rPr>
                <w:b/>
              </w:rPr>
            </w:pPr>
            <w:r w:rsidRPr="00160071">
              <w:rPr>
                <w:i/>
                <w:iCs/>
              </w:rPr>
              <w:t>Чтение</w:t>
            </w:r>
            <w:r w:rsidRPr="00160071">
              <w:t xml:space="preserve"> стихотворений </w:t>
            </w:r>
            <w:r w:rsidRPr="00160071">
              <w:br/>
              <w:t>о дорожных знаках</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Апрель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«Сбор грибов и ягод»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«Огонь важное открытие древнего человека»</w:t>
            </w:r>
          </w:p>
          <w:p w:rsidR="00C83F47" w:rsidRPr="00160071" w:rsidRDefault="00C83F47" w:rsidP="00C83F47">
            <w:r w:rsidRPr="00160071">
              <w:t>Практическое занятие по отработке плана эвакуации в случае возникновения пожара</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«Ребенок и его старшие приятели» </w:t>
            </w:r>
          </w:p>
          <w:p w:rsidR="00C83F47" w:rsidRPr="00160071" w:rsidRDefault="00C83F47" w:rsidP="00C83F47">
            <w:r w:rsidRPr="00160071">
              <w:t xml:space="preserve">«Гроза»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«Опасный </w:t>
            </w:r>
            <w:r w:rsidRPr="00160071">
              <w:rPr>
                <w:rFonts w:ascii="Times New Roman" w:hAnsi="Times New Roman" w:cs="Times New Roman"/>
                <w:sz w:val="22"/>
                <w:szCs w:val="22"/>
              </w:rPr>
              <w:br/>
              <w:t>перекресток».</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Дидактическая игра</w:t>
            </w:r>
            <w:r w:rsidRPr="00160071">
              <w:rPr>
                <w:rFonts w:ascii="Times New Roman" w:hAnsi="Times New Roman" w:cs="Times New Roman"/>
                <w:sz w:val="22"/>
                <w:szCs w:val="22"/>
              </w:rPr>
              <w:t xml:space="preserve"> «Путешествие по городу»</w:t>
            </w:r>
            <w:r w:rsidRPr="00160071">
              <w:rPr>
                <w:rFonts w:ascii="Times New Roman" w:hAnsi="Times New Roman" w:cs="Times New Roman"/>
                <w:i/>
                <w:iCs/>
                <w:sz w:val="22"/>
                <w:szCs w:val="22"/>
              </w:rPr>
              <w:t xml:space="preserve"> Чтение</w:t>
            </w:r>
            <w:r w:rsidRPr="00160071">
              <w:rPr>
                <w:rFonts w:ascii="Times New Roman" w:hAnsi="Times New Roman" w:cs="Times New Roman"/>
                <w:sz w:val="22"/>
                <w:szCs w:val="22"/>
              </w:rPr>
              <w:t xml:space="preserve"> стихотворения</w:t>
            </w:r>
            <w:r w:rsidRPr="00160071">
              <w:rPr>
                <w:rFonts w:ascii="Times New Roman" w:hAnsi="Times New Roman" w:cs="Times New Roman"/>
                <w:sz w:val="22"/>
                <w:szCs w:val="22"/>
              </w:rPr>
              <w:br/>
              <w:t>А. Усачева «Дорожная песня».</w:t>
            </w: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i/>
                <w:iCs/>
                <w:sz w:val="22"/>
                <w:szCs w:val="22"/>
              </w:rPr>
              <w:t>Подвижная игра</w:t>
            </w:r>
            <w:r w:rsidRPr="00160071">
              <w:rPr>
                <w:rFonts w:ascii="Times New Roman" w:hAnsi="Times New Roman" w:cs="Times New Roman"/>
                <w:sz w:val="22"/>
                <w:szCs w:val="22"/>
              </w:rPr>
              <w:t xml:space="preserve"> «Путешествие на машинах»</w:t>
            </w:r>
            <w:r w:rsidRPr="00160071">
              <w:rPr>
                <w:rFonts w:ascii="Times New Roman" w:hAnsi="Times New Roman" w:cs="Times New Roman"/>
                <w:i/>
                <w:iCs/>
                <w:sz w:val="22"/>
                <w:szCs w:val="22"/>
              </w:rPr>
              <w:t xml:space="preserve"> Ситуация общения</w:t>
            </w:r>
            <w:r w:rsidRPr="00160071">
              <w:rPr>
                <w:rFonts w:ascii="Times New Roman" w:hAnsi="Times New Roman" w:cs="Times New Roman"/>
                <w:sz w:val="22"/>
                <w:szCs w:val="22"/>
              </w:rPr>
              <w:br/>
              <w:t>«Как правильно кататься на велосипеде».</w:t>
            </w:r>
          </w:p>
          <w:p w:rsidR="00C83F47" w:rsidRPr="00160071" w:rsidRDefault="00C83F47" w:rsidP="00C83F47">
            <w:pPr>
              <w:rPr>
                <w:b/>
              </w:rPr>
            </w:pPr>
            <w:r w:rsidRPr="00160071">
              <w:rPr>
                <w:i/>
                <w:iCs/>
              </w:rPr>
              <w:t>Чтение</w:t>
            </w:r>
            <w:r w:rsidRPr="00160071">
              <w:t xml:space="preserve"> стихотворения </w:t>
            </w:r>
            <w:r w:rsidRPr="00160071">
              <w:br/>
              <w:t>В. Клименко «Кто важнее всех на дороге»</w:t>
            </w:r>
          </w:p>
        </w:tc>
      </w:tr>
      <w:tr w:rsidR="00C83F47" w:rsidRPr="00160071" w:rsidTr="00C83F47">
        <w:trPr>
          <w:cantSplit/>
          <w:trHeight w:val="1134"/>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Май </w:t>
            </w:r>
          </w:p>
        </w:tc>
        <w:tc>
          <w:tcPr>
            <w:tcW w:w="1417"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«На прогулку мы идем» </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Беседа «Миф о Прометее»</w:t>
            </w:r>
          </w:p>
          <w:p w:rsidR="00C83F47" w:rsidRPr="00160071" w:rsidRDefault="00C83F47" w:rsidP="00C83F47">
            <w:r w:rsidRPr="00160071">
              <w:t>Развлечение «Пожарному делу учиться  всегда, пригодиться»</w:t>
            </w:r>
          </w:p>
        </w:tc>
        <w:tc>
          <w:tcPr>
            <w:tcW w:w="1843"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rsidRPr="00160071">
              <w:t xml:space="preserve">«Балкон, открытое окно и другие бытовые опасности» </w:t>
            </w:r>
          </w:p>
          <w:p w:rsidR="00C83F47" w:rsidRPr="00160071" w:rsidRDefault="00C83F47" w:rsidP="00C83F47">
            <w:r w:rsidRPr="00160071">
              <w:t xml:space="preserve">«Кошка и собака - наши соседи»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pPr>
          </w:p>
          <w:p w:rsidR="00C83F47" w:rsidRPr="00160071" w:rsidRDefault="00C83F47" w:rsidP="00C83F47">
            <w:pPr>
              <w:pStyle w:val="ParagraphStyle"/>
              <w:rPr>
                <w:rFonts w:ascii="Times New Roman" w:hAnsi="Times New Roman" w:cs="Times New Roman"/>
                <w:i/>
                <w:iCs/>
                <w:sz w:val="22"/>
                <w:szCs w:val="22"/>
              </w:rPr>
            </w:pPr>
            <w:r w:rsidRPr="00160071">
              <w:rPr>
                <w:rFonts w:ascii="Times New Roman" w:hAnsi="Times New Roman" w:cs="Times New Roman"/>
                <w:sz w:val="22"/>
                <w:szCs w:val="22"/>
              </w:rPr>
              <w:t xml:space="preserve">Кто самый </w:t>
            </w:r>
            <w:r w:rsidRPr="00160071">
              <w:rPr>
                <w:rFonts w:ascii="Times New Roman" w:hAnsi="Times New Roman" w:cs="Times New Roman"/>
                <w:sz w:val="22"/>
                <w:szCs w:val="22"/>
              </w:rPr>
              <w:br/>
              <w:t>грамотный» (на транс-</w:t>
            </w:r>
            <w:r w:rsidRPr="00160071">
              <w:rPr>
                <w:rFonts w:ascii="Times New Roman" w:hAnsi="Times New Roman" w:cs="Times New Roman"/>
                <w:sz w:val="22"/>
                <w:szCs w:val="22"/>
              </w:rPr>
              <w:br/>
              <w:t>портной площадке).</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i/>
                <w:iCs/>
                <w:sz w:val="22"/>
                <w:szCs w:val="22"/>
              </w:rPr>
              <w:t>Ситуация общения</w:t>
            </w:r>
            <w:r w:rsidRPr="00160071">
              <w:rPr>
                <w:rFonts w:ascii="Times New Roman" w:hAnsi="Times New Roman" w:cs="Times New Roman"/>
                <w:sz w:val="22"/>
                <w:szCs w:val="22"/>
              </w:rPr>
              <w:br/>
              <w:t>«Мы на улице»</w:t>
            </w:r>
            <w:r w:rsidRPr="00160071">
              <w:rPr>
                <w:rFonts w:ascii="Times New Roman" w:hAnsi="Times New Roman" w:cs="Times New Roman"/>
                <w:i/>
                <w:iCs/>
                <w:sz w:val="22"/>
                <w:szCs w:val="22"/>
              </w:rPr>
              <w:t xml:space="preserve"> Игровые ситуации</w:t>
            </w:r>
            <w:r w:rsidRPr="00160071">
              <w:rPr>
                <w:rFonts w:ascii="Times New Roman" w:hAnsi="Times New Roman" w:cs="Times New Roman"/>
                <w:sz w:val="22"/>
                <w:szCs w:val="22"/>
              </w:rPr>
              <w:br/>
              <w:t>на транспортной площадке «Как я знаю правила дорожного движения»</w:t>
            </w:r>
            <w:r w:rsidRPr="00160071">
              <w:rPr>
                <w:rFonts w:ascii="Times New Roman" w:hAnsi="Times New Roman" w:cs="Times New Roman"/>
                <w:i/>
                <w:iCs/>
                <w:sz w:val="22"/>
                <w:szCs w:val="22"/>
              </w:rPr>
              <w:t xml:space="preserve"> Дидактическая игра</w:t>
            </w:r>
            <w:r w:rsidRPr="00160071">
              <w:rPr>
                <w:rFonts w:ascii="Times New Roman" w:hAnsi="Times New Roman" w:cs="Times New Roman"/>
                <w:sz w:val="22"/>
                <w:szCs w:val="22"/>
              </w:rPr>
              <w:br/>
              <w:t>«Правила поведения»</w:t>
            </w:r>
            <w:r w:rsidRPr="00160071">
              <w:rPr>
                <w:rFonts w:ascii="Times New Roman" w:hAnsi="Times New Roman" w:cs="Times New Roman"/>
                <w:i/>
                <w:iCs/>
                <w:sz w:val="22"/>
                <w:szCs w:val="22"/>
              </w:rPr>
              <w:t xml:space="preserve"> Сюжетно-ролевые игры</w:t>
            </w:r>
            <w:r w:rsidRPr="00160071">
              <w:rPr>
                <w:rFonts w:ascii="Times New Roman" w:hAnsi="Times New Roman" w:cs="Times New Roman"/>
                <w:sz w:val="22"/>
                <w:szCs w:val="22"/>
              </w:rPr>
              <w:br/>
              <w:t>на транспортной площадке (ситуации).</w:t>
            </w:r>
          </w:p>
          <w:p w:rsidR="00C83F47" w:rsidRPr="00160071" w:rsidRDefault="00C83F47" w:rsidP="00C83F47">
            <w:r w:rsidRPr="00160071">
              <w:t xml:space="preserve">Сочиняем старые сказки </w:t>
            </w:r>
            <w:r w:rsidRPr="00160071">
              <w:br/>
              <w:t>на новый лад</w:t>
            </w:r>
          </w:p>
        </w:tc>
      </w:tr>
    </w:tbl>
    <w:p w:rsidR="00C83F47" w:rsidRPr="00160071" w:rsidRDefault="00C83F47" w:rsidP="00C83F47">
      <w:pPr>
        <w:spacing w:line="360" w:lineRule="auto"/>
        <w:rPr>
          <w:rStyle w:val="FontStyle207"/>
          <w:color w:val="000000"/>
          <w:lang w:eastAsia="ar-SA"/>
        </w:rPr>
      </w:pPr>
    </w:p>
    <w:p w:rsidR="00C83F47" w:rsidRPr="00160071" w:rsidRDefault="00C83F47" w:rsidP="00C83F47">
      <w:pPr>
        <w:spacing w:line="360" w:lineRule="auto"/>
        <w:contextualSpacing/>
        <w:jc w:val="both"/>
        <w:rPr>
          <w:b/>
        </w:rPr>
      </w:pPr>
    </w:p>
    <w:p w:rsidR="00C83F47" w:rsidRDefault="00C83F47" w:rsidP="00C83F47">
      <w:pPr>
        <w:ind w:firstLine="709"/>
        <w:contextualSpacing/>
        <w:jc w:val="center"/>
        <w:rPr>
          <w:b/>
          <w:sz w:val="28"/>
          <w:szCs w:val="28"/>
        </w:rPr>
      </w:pPr>
      <w:r w:rsidRPr="00047C08">
        <w:rPr>
          <w:b/>
          <w:sz w:val="28"/>
          <w:szCs w:val="28"/>
        </w:rPr>
        <w:t>Речевое развитие</w:t>
      </w:r>
    </w:p>
    <w:p w:rsidR="00C83F47" w:rsidRPr="00047C08" w:rsidRDefault="00C83F47" w:rsidP="00C83F47">
      <w:pPr>
        <w:ind w:firstLine="709"/>
        <w:contextualSpacing/>
        <w:jc w:val="center"/>
        <w:rPr>
          <w:b/>
          <w:sz w:val="28"/>
          <w:szCs w:val="28"/>
        </w:rPr>
      </w:pPr>
    </w:p>
    <w:p w:rsidR="00C83F47" w:rsidRPr="00CF3590" w:rsidRDefault="00C83F47" w:rsidP="00C83F47">
      <w:pPr>
        <w:ind w:firstLine="709"/>
        <w:contextualSpacing/>
        <w:jc w:val="center"/>
        <w:rPr>
          <w:b/>
          <w:i/>
        </w:rPr>
      </w:pPr>
      <w:r w:rsidRPr="00CF3590">
        <w:rPr>
          <w:b/>
          <w:i/>
        </w:rPr>
        <w:t>Задачи психолого-педагогической работы:</w:t>
      </w:r>
    </w:p>
    <w:p w:rsidR="00C83F47" w:rsidRPr="00CF3590" w:rsidRDefault="00C83F47" w:rsidP="00C83F47">
      <w:pPr>
        <w:ind w:firstLine="709"/>
        <w:contextualSpacing/>
        <w:jc w:val="both"/>
        <w:rPr>
          <w:b/>
        </w:rPr>
      </w:pPr>
      <w:r w:rsidRPr="00CF3590">
        <w:rPr>
          <w:b/>
          <w:i/>
        </w:rPr>
        <w:t>По формированию целостной картины мира (в том числе формирование первичных ценностных представлений):</w:t>
      </w:r>
    </w:p>
    <w:p w:rsidR="00C83F47" w:rsidRPr="00CF3590" w:rsidRDefault="00C83F47" w:rsidP="00FA2609">
      <w:pPr>
        <w:numPr>
          <w:ilvl w:val="0"/>
          <w:numId w:val="15"/>
        </w:numPr>
        <w:autoSpaceDE w:val="0"/>
        <w:autoSpaceDN w:val="0"/>
        <w:spacing w:after="0" w:line="240" w:lineRule="auto"/>
        <w:ind w:left="0" w:firstLine="709"/>
        <w:contextualSpacing/>
        <w:jc w:val="both"/>
      </w:pPr>
      <w:r w:rsidRPr="00CF3590">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C83F47" w:rsidRPr="00CF3590" w:rsidRDefault="00C83F47" w:rsidP="00FA2609">
      <w:pPr>
        <w:numPr>
          <w:ilvl w:val="0"/>
          <w:numId w:val="15"/>
        </w:numPr>
        <w:autoSpaceDE w:val="0"/>
        <w:autoSpaceDN w:val="0"/>
        <w:spacing w:after="0" w:line="240" w:lineRule="auto"/>
        <w:ind w:left="0" w:firstLine="709"/>
        <w:contextualSpacing/>
        <w:jc w:val="both"/>
        <w:rPr>
          <w:i/>
        </w:rPr>
      </w:pPr>
      <w:r w:rsidRPr="00CF3590">
        <w:t xml:space="preserve">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w:t>
      </w:r>
    </w:p>
    <w:p w:rsidR="00C83F47" w:rsidRPr="00CF3590" w:rsidRDefault="00C83F47" w:rsidP="00FA2609">
      <w:pPr>
        <w:numPr>
          <w:ilvl w:val="0"/>
          <w:numId w:val="15"/>
        </w:numPr>
        <w:autoSpaceDE w:val="0"/>
        <w:autoSpaceDN w:val="0"/>
        <w:spacing w:after="0" w:line="240" w:lineRule="auto"/>
        <w:ind w:left="0" w:firstLine="709"/>
        <w:contextualSpacing/>
        <w:jc w:val="both"/>
      </w:pPr>
      <w:r w:rsidRPr="00CF3590">
        <w:t xml:space="preserve">приобщать к разговору о книге, героях, их облике, поступках, отношениях; </w:t>
      </w:r>
    </w:p>
    <w:p w:rsidR="00C83F47" w:rsidRPr="00CF3590" w:rsidRDefault="00C83F47" w:rsidP="00FA2609">
      <w:pPr>
        <w:numPr>
          <w:ilvl w:val="0"/>
          <w:numId w:val="15"/>
        </w:numPr>
        <w:autoSpaceDE w:val="0"/>
        <w:autoSpaceDN w:val="0"/>
        <w:spacing w:after="0" w:line="240" w:lineRule="auto"/>
        <w:ind w:left="0" w:firstLine="709"/>
        <w:contextualSpacing/>
        <w:jc w:val="both"/>
      </w:pPr>
      <w:r w:rsidRPr="00CF3590">
        <w:t xml:space="preserve">развивать творческие способности: дополнять прочитанные книги своими версиями сюжетов, эпизодов, образов. </w:t>
      </w:r>
    </w:p>
    <w:p w:rsidR="00C83F47" w:rsidRPr="00CF3590" w:rsidRDefault="00C83F47" w:rsidP="00C83F47">
      <w:pPr>
        <w:autoSpaceDE w:val="0"/>
        <w:autoSpaceDN w:val="0"/>
        <w:ind w:firstLine="709"/>
        <w:contextualSpacing/>
        <w:jc w:val="center"/>
        <w:rPr>
          <w:b/>
          <w:i/>
        </w:rPr>
      </w:pPr>
      <w:r w:rsidRPr="00CF3590">
        <w:rPr>
          <w:b/>
          <w:i/>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C83F47" w:rsidRPr="00CF3590" w:rsidRDefault="00C83F47" w:rsidP="00FA2609">
      <w:pPr>
        <w:numPr>
          <w:ilvl w:val="0"/>
          <w:numId w:val="16"/>
        </w:numPr>
        <w:autoSpaceDE w:val="0"/>
        <w:autoSpaceDN w:val="0"/>
        <w:spacing w:after="0" w:line="240" w:lineRule="auto"/>
        <w:ind w:left="0" w:firstLine="709"/>
        <w:contextualSpacing/>
        <w:jc w:val="both"/>
        <w:rPr>
          <w:i/>
        </w:rPr>
      </w:pPr>
      <w:r w:rsidRPr="00CF3590">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(живая и неживая природа); </w:t>
      </w:r>
    </w:p>
    <w:p w:rsidR="00C83F47" w:rsidRPr="00CF3590" w:rsidRDefault="00C83F47" w:rsidP="00FA2609">
      <w:pPr>
        <w:numPr>
          <w:ilvl w:val="0"/>
          <w:numId w:val="16"/>
        </w:numPr>
        <w:autoSpaceDE w:val="0"/>
        <w:autoSpaceDN w:val="0"/>
        <w:spacing w:after="0" w:line="240" w:lineRule="auto"/>
        <w:ind w:left="0" w:firstLine="709"/>
        <w:contextualSpacing/>
        <w:jc w:val="both"/>
        <w:rPr>
          <w:i/>
        </w:rPr>
      </w:pPr>
      <w:r w:rsidRPr="00CF3590">
        <w:t xml:space="preserve">развивать желание использовать читательский опыт (отдельные средства художественной выразительности) в других видах детской деятельности. </w:t>
      </w:r>
    </w:p>
    <w:p w:rsidR="00C83F47" w:rsidRPr="00CF3590" w:rsidRDefault="00C83F47" w:rsidP="00C83F47">
      <w:pPr>
        <w:autoSpaceDE w:val="0"/>
        <w:autoSpaceDN w:val="0"/>
        <w:ind w:firstLine="709"/>
        <w:contextualSpacing/>
        <w:jc w:val="center"/>
        <w:rPr>
          <w:b/>
          <w:i/>
        </w:rPr>
      </w:pPr>
      <w:r w:rsidRPr="00CF3590">
        <w:rPr>
          <w:b/>
          <w:i/>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C83F47" w:rsidRPr="00CF3590" w:rsidRDefault="00C83F47" w:rsidP="00FA2609">
      <w:pPr>
        <w:numPr>
          <w:ilvl w:val="0"/>
          <w:numId w:val="17"/>
        </w:numPr>
        <w:autoSpaceDE w:val="0"/>
        <w:autoSpaceDN w:val="0"/>
        <w:spacing w:after="0" w:line="240" w:lineRule="auto"/>
        <w:ind w:left="0" w:firstLine="709"/>
        <w:contextualSpacing/>
        <w:jc w:val="both"/>
      </w:pPr>
      <w:r w:rsidRPr="00CF3590">
        <w:t>формировать устойчивый интерес к процессу чтения, запоминанию прочитанного, работе в  книжном  уголке;</w:t>
      </w:r>
    </w:p>
    <w:p w:rsidR="00C83F47" w:rsidRPr="00CF3590" w:rsidRDefault="00C83F47" w:rsidP="00FA2609">
      <w:pPr>
        <w:numPr>
          <w:ilvl w:val="0"/>
          <w:numId w:val="17"/>
        </w:numPr>
        <w:autoSpaceDE w:val="0"/>
        <w:autoSpaceDN w:val="0"/>
        <w:spacing w:after="0" w:line="240" w:lineRule="auto"/>
        <w:ind w:left="0" w:firstLine="709"/>
        <w:contextualSpacing/>
        <w:jc w:val="both"/>
      </w:pPr>
      <w:r w:rsidRPr="00CF3590">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C83F47" w:rsidRDefault="00C83F47" w:rsidP="00C83F47">
      <w:pPr>
        <w:ind w:firstLine="709"/>
        <w:contextualSpacing/>
        <w:jc w:val="center"/>
        <w:rPr>
          <w:b/>
          <w:i/>
          <w:u w:val="single"/>
        </w:rPr>
      </w:pPr>
    </w:p>
    <w:p w:rsidR="00C83F47" w:rsidRPr="00CF3590" w:rsidRDefault="00C83F47" w:rsidP="00C83F47">
      <w:pPr>
        <w:ind w:firstLine="709"/>
        <w:contextualSpacing/>
        <w:jc w:val="center"/>
        <w:rPr>
          <w:b/>
          <w:i/>
          <w:u w:val="single"/>
        </w:rPr>
      </w:pPr>
      <w:r w:rsidRPr="00CF3590">
        <w:rPr>
          <w:b/>
          <w:i/>
          <w:u w:val="single"/>
        </w:rPr>
        <w:t>По развитию свободного общения со взрослыми и детьми (коммуникативная деятельность):</w:t>
      </w:r>
    </w:p>
    <w:p w:rsidR="00C83F47" w:rsidRPr="00CF3590" w:rsidRDefault="00C83F47" w:rsidP="00FA2609">
      <w:pPr>
        <w:numPr>
          <w:ilvl w:val="0"/>
          <w:numId w:val="19"/>
        </w:numPr>
        <w:spacing w:after="0" w:line="240" w:lineRule="auto"/>
        <w:ind w:left="0" w:firstLine="709"/>
        <w:contextualSpacing/>
        <w:jc w:val="both"/>
      </w:pPr>
      <w:r w:rsidRPr="00CF3590">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C83F47" w:rsidRPr="00CF3590" w:rsidRDefault="00C83F47" w:rsidP="00FA2609">
      <w:pPr>
        <w:numPr>
          <w:ilvl w:val="0"/>
          <w:numId w:val="19"/>
        </w:numPr>
        <w:spacing w:after="0" w:line="240" w:lineRule="auto"/>
        <w:ind w:left="0" w:firstLine="709"/>
        <w:jc w:val="both"/>
      </w:pPr>
      <w:r w:rsidRPr="00CF3590">
        <w:lastRenderedPageBreak/>
        <w:t>проявлять инициативность и самостоятельность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C83F47" w:rsidRPr="00CF3590" w:rsidRDefault="00C83F47" w:rsidP="00FA2609">
      <w:pPr>
        <w:numPr>
          <w:ilvl w:val="0"/>
          <w:numId w:val="19"/>
        </w:numPr>
        <w:spacing w:after="0" w:line="240" w:lineRule="auto"/>
        <w:ind w:left="0" w:firstLine="709"/>
        <w:jc w:val="both"/>
      </w:pPr>
      <w:r w:rsidRPr="00CF3590">
        <w:t>проявлять желание и умение отгадывать и сочинять описательные загадки о предметах;</w:t>
      </w:r>
    </w:p>
    <w:p w:rsidR="00C83F47" w:rsidRPr="00CF3590" w:rsidRDefault="00C83F47" w:rsidP="00FA2609">
      <w:pPr>
        <w:numPr>
          <w:ilvl w:val="0"/>
          <w:numId w:val="19"/>
        </w:numPr>
        <w:spacing w:after="0" w:line="240" w:lineRule="auto"/>
        <w:ind w:left="0" w:firstLine="709"/>
        <w:contextualSpacing/>
        <w:jc w:val="both"/>
        <w:rPr>
          <w:i/>
        </w:rPr>
      </w:pPr>
      <w:r w:rsidRPr="00CF3590">
        <w:t xml:space="preserve">осваивать элементарные правила речевого этикета: не перебивать взрослого, вежливо обращаться к нему; </w:t>
      </w:r>
    </w:p>
    <w:p w:rsidR="00C83F47" w:rsidRPr="00CF3590" w:rsidRDefault="00C83F47" w:rsidP="00FA2609">
      <w:pPr>
        <w:numPr>
          <w:ilvl w:val="0"/>
          <w:numId w:val="19"/>
        </w:numPr>
        <w:spacing w:after="0" w:line="240" w:lineRule="auto"/>
        <w:ind w:left="0" w:firstLine="709"/>
        <w:contextualSpacing/>
        <w:jc w:val="both"/>
        <w:rPr>
          <w:i/>
        </w:rPr>
      </w:pPr>
      <w:r w:rsidRPr="00CF3590">
        <w:t>ориентироваться на ролевые высказывания партнеров, поддерживать  их в процессе игрового общения, при разрешении конфликтов;</w:t>
      </w:r>
    </w:p>
    <w:p w:rsidR="00C83F47" w:rsidRPr="00CF3590" w:rsidRDefault="00C83F47" w:rsidP="00FA2609">
      <w:pPr>
        <w:numPr>
          <w:ilvl w:val="0"/>
          <w:numId w:val="19"/>
        </w:numPr>
        <w:spacing w:after="0" w:line="240" w:lineRule="auto"/>
        <w:ind w:left="0" w:firstLine="709"/>
        <w:jc w:val="both"/>
      </w:pPr>
      <w:r w:rsidRPr="00CF3590">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C83F47" w:rsidRPr="00CF3590" w:rsidRDefault="00C83F47" w:rsidP="00FA2609">
      <w:pPr>
        <w:numPr>
          <w:ilvl w:val="0"/>
          <w:numId w:val="19"/>
        </w:numPr>
        <w:spacing w:after="0" w:line="240" w:lineRule="auto"/>
        <w:ind w:left="0" w:firstLine="709"/>
        <w:contextualSpacing/>
        <w:jc w:val="both"/>
        <w:rPr>
          <w:i/>
        </w:rPr>
      </w:pPr>
      <w:r w:rsidRPr="00CF3590">
        <w:t>посредством общения со взрослыми и сверстниками узнавать новую информацию, выражать просьбу, жалобу, высказывать желания, избегать конфликтов и разрешать их в случае возникновения;</w:t>
      </w:r>
    </w:p>
    <w:p w:rsidR="00C83F47" w:rsidRPr="00047C08" w:rsidRDefault="00C83F47" w:rsidP="00FA2609">
      <w:pPr>
        <w:numPr>
          <w:ilvl w:val="0"/>
          <w:numId w:val="19"/>
        </w:numPr>
        <w:spacing w:after="0" w:line="240" w:lineRule="auto"/>
        <w:ind w:left="0" w:firstLine="709"/>
        <w:contextualSpacing/>
        <w:jc w:val="both"/>
        <w:rPr>
          <w:i/>
        </w:rPr>
      </w:pPr>
      <w:r w:rsidRPr="00CF3590">
        <w:t>воспитывать потребность в сотрудничестве со сверстниками во всех видах деятельности.</w:t>
      </w:r>
    </w:p>
    <w:p w:rsidR="00C83F47" w:rsidRPr="00CF3590" w:rsidRDefault="00C83F47" w:rsidP="00C83F47">
      <w:pPr>
        <w:ind w:left="709"/>
        <w:contextualSpacing/>
        <w:jc w:val="both"/>
        <w:rPr>
          <w:i/>
        </w:rPr>
      </w:pPr>
    </w:p>
    <w:p w:rsidR="00C83F47" w:rsidRPr="00CF3590" w:rsidRDefault="00C83F47" w:rsidP="00C83F47">
      <w:pPr>
        <w:ind w:firstLine="709"/>
        <w:contextualSpacing/>
        <w:jc w:val="center"/>
        <w:rPr>
          <w:b/>
          <w:i/>
        </w:rPr>
      </w:pPr>
      <w:r w:rsidRPr="00CF3590">
        <w:rPr>
          <w:b/>
          <w:i/>
        </w:rPr>
        <w:t>По развитию активной речи детей в различных видах деятельности и практическому овладению нормами русской речи:</w:t>
      </w:r>
    </w:p>
    <w:p w:rsidR="00C83F47" w:rsidRPr="00CF3590" w:rsidRDefault="00C83F47" w:rsidP="00FA2609">
      <w:pPr>
        <w:numPr>
          <w:ilvl w:val="0"/>
          <w:numId w:val="18"/>
        </w:numPr>
        <w:spacing w:after="0" w:line="240" w:lineRule="auto"/>
        <w:ind w:left="0" w:firstLine="709"/>
        <w:contextualSpacing/>
        <w:jc w:val="both"/>
      </w:pPr>
      <w:r w:rsidRPr="00CF3590">
        <w:t>в ситуациях речевого общения 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C83F47" w:rsidRPr="00CF3590" w:rsidRDefault="00C83F47" w:rsidP="00FA2609">
      <w:pPr>
        <w:numPr>
          <w:ilvl w:val="0"/>
          <w:numId w:val="18"/>
        </w:numPr>
        <w:spacing w:after="0" w:line="240" w:lineRule="auto"/>
        <w:ind w:left="0" w:firstLine="709"/>
        <w:jc w:val="both"/>
      </w:pPr>
      <w:r w:rsidRPr="00CF3590">
        <w:t>самостоятельно пересказывать небольшие литературные произведения в форме игры-драматизации, показа настольного театра;</w:t>
      </w:r>
    </w:p>
    <w:p w:rsidR="00C83F47" w:rsidRPr="00CF3590" w:rsidRDefault="00C83F47" w:rsidP="00FA2609">
      <w:pPr>
        <w:numPr>
          <w:ilvl w:val="0"/>
          <w:numId w:val="18"/>
        </w:numPr>
        <w:spacing w:after="0" w:line="240" w:lineRule="auto"/>
        <w:ind w:left="0" w:firstLine="709"/>
        <w:jc w:val="both"/>
      </w:pPr>
      <w:r w:rsidRPr="00CF3590">
        <w:t>задавать вопросы причинно-следственного характера (почему? зачем?) по прочитанному произведению;</w:t>
      </w:r>
    </w:p>
    <w:p w:rsidR="00C83F47" w:rsidRPr="00CF3590" w:rsidRDefault="00C83F47" w:rsidP="00FA2609">
      <w:pPr>
        <w:numPr>
          <w:ilvl w:val="0"/>
          <w:numId w:val="18"/>
        </w:numPr>
        <w:spacing w:after="0" w:line="240" w:lineRule="auto"/>
        <w:ind w:left="0" w:firstLine="709"/>
        <w:jc w:val="both"/>
      </w:pPr>
      <w:r w:rsidRPr="00CF3590">
        <w:t>использовать в речи сложноподчиненные предложения;</w:t>
      </w:r>
    </w:p>
    <w:p w:rsidR="00C83F47" w:rsidRPr="00CF3590" w:rsidRDefault="00C83F47" w:rsidP="00FA2609">
      <w:pPr>
        <w:numPr>
          <w:ilvl w:val="0"/>
          <w:numId w:val="18"/>
        </w:numPr>
        <w:spacing w:after="0" w:line="240" w:lineRule="auto"/>
        <w:ind w:left="0" w:firstLine="709"/>
        <w:jc w:val="both"/>
      </w:pPr>
      <w:r w:rsidRPr="00CF3590">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C83F47" w:rsidRPr="00CF3590" w:rsidRDefault="00C83F47" w:rsidP="00FA2609">
      <w:pPr>
        <w:numPr>
          <w:ilvl w:val="0"/>
          <w:numId w:val="18"/>
        </w:numPr>
        <w:spacing w:after="0" w:line="240" w:lineRule="auto"/>
        <w:ind w:left="0" w:firstLine="709"/>
        <w:contextualSpacing/>
        <w:jc w:val="both"/>
        <w:rPr>
          <w:b/>
        </w:rPr>
      </w:pPr>
      <w:r w:rsidRPr="00CF3590">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C83F47" w:rsidRPr="00047C08" w:rsidRDefault="00C83F47" w:rsidP="00FA2609">
      <w:pPr>
        <w:numPr>
          <w:ilvl w:val="0"/>
          <w:numId w:val="18"/>
        </w:numPr>
        <w:spacing w:after="0" w:line="240" w:lineRule="auto"/>
        <w:ind w:left="0" w:firstLine="709"/>
        <w:contextualSpacing/>
        <w:jc w:val="both"/>
        <w:rPr>
          <w:b/>
        </w:rPr>
      </w:pPr>
      <w:r w:rsidRPr="00CF3590">
        <w:t>обогащать словарь, необходимый для освоения всех образовательных областей, в том числе за счет названий свойств и качеств предметов (цвет, размер, форма, характер поверхности, способы использования), обследовательских действий (погладить, сжать, намочить, разрезать, насыпать и др.), характерных признаков предметов, объединенных в видовые категории (чашки и стакана, платья и юбки, стула и кресла и др.).</w:t>
      </w:r>
    </w:p>
    <w:p w:rsidR="00C83F47" w:rsidRDefault="00C83F47" w:rsidP="00C83F47">
      <w:pPr>
        <w:ind w:left="709"/>
        <w:contextualSpacing/>
        <w:jc w:val="both"/>
        <w:rPr>
          <w:b/>
        </w:rPr>
      </w:pPr>
    </w:p>
    <w:p w:rsidR="00C83F47" w:rsidRDefault="00C83F47" w:rsidP="00C83F47">
      <w:pPr>
        <w:ind w:left="709"/>
        <w:contextualSpacing/>
        <w:jc w:val="both"/>
        <w:rPr>
          <w:b/>
        </w:rPr>
      </w:pPr>
    </w:p>
    <w:p w:rsidR="00C83F47" w:rsidRPr="00CF3590" w:rsidRDefault="00C83F47" w:rsidP="00C83F47">
      <w:pPr>
        <w:ind w:left="709"/>
        <w:contextualSpacing/>
        <w:jc w:val="both"/>
        <w:rPr>
          <w:b/>
        </w:rPr>
      </w:pPr>
    </w:p>
    <w:tbl>
      <w:tblPr>
        <w:tblW w:w="10521" w:type="dxa"/>
        <w:tblInd w:w="108" w:type="dxa"/>
        <w:tblLayout w:type="fixed"/>
        <w:tblLook w:val="0000" w:firstRow="0" w:lastRow="0" w:firstColumn="0" w:lastColumn="0" w:noHBand="0" w:noVBand="0"/>
      </w:tblPr>
      <w:tblGrid>
        <w:gridCol w:w="709"/>
        <w:gridCol w:w="6237"/>
        <w:gridCol w:w="3575"/>
      </w:tblGrid>
      <w:tr w:rsidR="00C83F47" w:rsidRPr="00160071" w:rsidTr="00C83F47">
        <w:trPr>
          <w:cantSplit/>
          <w:trHeight w:val="760"/>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rPr>
                <w:b/>
              </w:rPr>
            </w:pPr>
            <w:r w:rsidRPr="00160071">
              <w:rPr>
                <w:b/>
              </w:rPr>
              <w:t xml:space="preserve">Месяц </w:t>
            </w:r>
          </w:p>
          <w:p w:rsidR="00C83F47" w:rsidRPr="00160071" w:rsidRDefault="00C83F47" w:rsidP="00C83F47">
            <w:pPr>
              <w:spacing w:line="360" w:lineRule="auto"/>
              <w:ind w:left="113" w:right="113"/>
              <w:jc w:val="center"/>
              <w:rPr>
                <w:b/>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spacing w:line="360" w:lineRule="auto"/>
              <w:ind w:right="-4180"/>
              <w:jc w:val="center"/>
              <w:rPr>
                <w:b/>
              </w:rPr>
            </w:pPr>
          </w:p>
          <w:p w:rsidR="00C83F47" w:rsidRPr="00884494" w:rsidRDefault="00C83F47" w:rsidP="00C83F47">
            <w:pPr>
              <w:spacing w:line="360" w:lineRule="auto"/>
              <w:jc w:val="center"/>
              <w:rPr>
                <w:b/>
                <w:sz w:val="28"/>
                <w:szCs w:val="28"/>
              </w:rPr>
            </w:pPr>
            <w:r w:rsidRPr="00884494">
              <w:rPr>
                <w:b/>
                <w:sz w:val="28"/>
                <w:szCs w:val="28"/>
              </w:rPr>
              <w:t xml:space="preserve">Развитие речи </w:t>
            </w:r>
            <w:r>
              <w:rPr>
                <w:b/>
                <w:sz w:val="28"/>
                <w:szCs w:val="28"/>
              </w:rPr>
              <w:t xml:space="preserve">–О.С. </w:t>
            </w:r>
            <w:r w:rsidRPr="00884494">
              <w:rPr>
                <w:b/>
                <w:sz w:val="28"/>
                <w:szCs w:val="28"/>
              </w:rPr>
              <w:t xml:space="preserve">Ушакова </w:t>
            </w:r>
          </w:p>
        </w:tc>
        <w:tc>
          <w:tcPr>
            <w:tcW w:w="3575" w:type="dxa"/>
            <w:tcBorders>
              <w:top w:val="single" w:sz="4" w:space="0" w:color="auto"/>
              <w:bottom w:val="single" w:sz="4" w:space="0" w:color="auto"/>
              <w:right w:val="single" w:sz="4" w:space="0" w:color="auto"/>
            </w:tcBorders>
            <w:shd w:val="clear" w:color="auto" w:fill="auto"/>
          </w:tcPr>
          <w:p w:rsidR="00C83F47" w:rsidRPr="00012EC7" w:rsidRDefault="00C83F47" w:rsidP="00C83F47">
            <w:pPr>
              <w:spacing w:after="200" w:line="276" w:lineRule="auto"/>
              <w:rPr>
                <w:b/>
                <w:sz w:val="28"/>
                <w:szCs w:val="28"/>
              </w:rPr>
            </w:pPr>
            <w:r w:rsidRPr="00012EC7">
              <w:rPr>
                <w:b/>
                <w:sz w:val="28"/>
                <w:szCs w:val="28"/>
              </w:rPr>
              <w:t>Обучение грамоте</w:t>
            </w:r>
            <w:r w:rsidRPr="00012EC7">
              <w:rPr>
                <w:sz w:val="28"/>
                <w:szCs w:val="28"/>
              </w:rPr>
              <w:t xml:space="preserve"> -</w:t>
            </w:r>
          </w:p>
          <w:p w:rsidR="00C83F47" w:rsidRPr="00160071" w:rsidRDefault="00C83F47" w:rsidP="00C83F47">
            <w:pPr>
              <w:spacing w:after="200" w:line="276" w:lineRule="auto"/>
            </w:pPr>
            <w:r w:rsidRPr="00746059">
              <w:rPr>
                <w:b/>
                <w:sz w:val="28"/>
                <w:szCs w:val="28"/>
              </w:rPr>
              <w:t>Варенцова Н.С.</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right"/>
              <w:rPr>
                <w:b/>
              </w:rPr>
            </w:pPr>
            <w:r w:rsidRPr="00160071">
              <w:rPr>
                <w:b/>
              </w:rPr>
              <w:t xml:space="preserve">Сентябрь </w:t>
            </w:r>
          </w:p>
        </w:tc>
        <w:tc>
          <w:tcPr>
            <w:tcW w:w="6237" w:type="dxa"/>
            <w:tcBorders>
              <w:top w:val="single" w:sz="4" w:space="0" w:color="000000"/>
              <w:left w:val="single" w:sz="4" w:space="0" w:color="000000"/>
              <w:bottom w:val="single" w:sz="4" w:space="0" w:color="auto"/>
              <w:right w:val="single" w:sz="4" w:space="0" w:color="000000"/>
            </w:tcBorders>
            <w:shd w:val="clear" w:color="auto" w:fill="auto"/>
          </w:tcPr>
          <w:p w:rsidR="00C83F47" w:rsidRPr="002C0EDD" w:rsidRDefault="00C83F47" w:rsidP="00C83F47"/>
          <w:p w:rsidR="00C83F47" w:rsidRPr="002C0EDD" w:rsidRDefault="00C83F47" w:rsidP="00C83F47">
            <w:r w:rsidRPr="002C0EDD">
              <w:rPr>
                <w:color w:val="000000"/>
                <w:shd w:val="clear" w:color="auto" w:fill="F7F7F7"/>
              </w:rPr>
              <w:t>Занятие 1. Пересказ сказки «Лиса и козел» 133</w:t>
            </w:r>
            <w:r w:rsidRPr="002C0EDD">
              <w:rPr>
                <w:color w:val="000000"/>
              </w:rPr>
              <w:br/>
            </w:r>
            <w:r w:rsidRPr="002C0EDD">
              <w:rPr>
                <w:color w:val="000000"/>
                <w:shd w:val="clear" w:color="auto" w:fill="F7F7F7"/>
              </w:rPr>
              <w:t>Занятие 2. Составление рассказа по картине «В школу» 135</w:t>
            </w:r>
            <w:r w:rsidRPr="002C0EDD">
              <w:rPr>
                <w:color w:val="000000"/>
              </w:rPr>
              <w:br/>
            </w:r>
            <w:r w:rsidRPr="002C0EDD">
              <w:rPr>
                <w:color w:val="000000"/>
                <w:shd w:val="clear" w:color="auto" w:fill="F7F7F7"/>
              </w:rPr>
              <w:t>Занятие 3. Пересказ рассказа К. Ушинского «Четыре желания» 137</w:t>
            </w:r>
            <w:r w:rsidRPr="002C0EDD">
              <w:rPr>
                <w:color w:val="000000"/>
              </w:rPr>
              <w:br/>
            </w:r>
            <w:r w:rsidRPr="002C0EDD">
              <w:rPr>
                <w:color w:val="000000"/>
                <w:shd w:val="clear" w:color="auto" w:fill="F7F7F7"/>
              </w:rPr>
              <w:t>Занятие 4. Составление текста-рассуждения 139</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 xml:space="preserve">Занятие </w:t>
            </w:r>
            <w:proofErr w:type="gramStart"/>
            <w:r w:rsidRPr="00746059">
              <w:t>1.стр</w:t>
            </w:r>
            <w:proofErr w:type="gramEnd"/>
            <w:r w:rsidRPr="00746059">
              <w:t xml:space="preserve"> 75</w:t>
            </w:r>
          </w:p>
          <w:p w:rsidR="00C83F47" w:rsidRPr="00746059" w:rsidRDefault="00C83F47" w:rsidP="00C83F47">
            <w:pPr>
              <w:tabs>
                <w:tab w:val="left" w:pos="8931"/>
              </w:tabs>
              <w:spacing w:line="360" w:lineRule="auto"/>
            </w:pPr>
            <w:r w:rsidRPr="00746059">
              <w:t>Занятие 2. Стр.75</w:t>
            </w:r>
          </w:p>
          <w:p w:rsidR="00C83F47" w:rsidRPr="00746059" w:rsidRDefault="00C83F47" w:rsidP="00C83F47">
            <w:pPr>
              <w:tabs>
                <w:tab w:val="left" w:pos="8931"/>
              </w:tabs>
              <w:spacing w:line="360" w:lineRule="auto"/>
            </w:pPr>
            <w:r w:rsidRPr="00746059">
              <w:t>Занятие 3.стр.76</w:t>
            </w:r>
          </w:p>
          <w:p w:rsidR="00C83F47" w:rsidRPr="00160071" w:rsidRDefault="00C83F47" w:rsidP="00C83F47">
            <w:pPr>
              <w:spacing w:after="200"/>
            </w:pPr>
            <w:r w:rsidRPr="00746059">
              <w:t>Занятие 4 стр.77</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Октябрь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5. Пересказ рассказа В. Бианки «Купание медвежат» 141</w:t>
            </w:r>
            <w:r w:rsidRPr="002C0EDD">
              <w:rPr>
                <w:color w:val="000000"/>
              </w:rPr>
              <w:br/>
            </w:r>
            <w:r w:rsidRPr="002C0EDD">
              <w:rPr>
                <w:color w:val="000000"/>
                <w:shd w:val="clear" w:color="auto" w:fill="F7F7F7"/>
              </w:rPr>
              <w:t>Занятие 6. Составление рассказа по картинам по теме «Домашние животные» 143</w:t>
            </w:r>
            <w:r w:rsidRPr="002C0EDD">
              <w:rPr>
                <w:color w:val="000000"/>
              </w:rPr>
              <w:br/>
            </w:r>
            <w:r w:rsidRPr="002C0EDD">
              <w:rPr>
                <w:color w:val="000000"/>
                <w:shd w:val="clear" w:color="auto" w:fill="F7F7F7"/>
              </w:rPr>
              <w:t>Занятие 7. Составление рассказа по серии сюжетных картин 145</w:t>
            </w:r>
            <w:r w:rsidRPr="002C0EDD">
              <w:rPr>
                <w:color w:val="000000"/>
              </w:rPr>
              <w:br/>
            </w:r>
            <w:r w:rsidRPr="002C0EDD">
              <w:rPr>
                <w:color w:val="000000"/>
                <w:shd w:val="clear" w:color="auto" w:fill="F7F7F7"/>
              </w:rPr>
              <w:t>Занятие 8. Составление рассказа на тему «Первый день Тани в детском саду» 147</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5 стр.77</w:t>
            </w:r>
          </w:p>
          <w:p w:rsidR="00C83F47" w:rsidRPr="00746059" w:rsidRDefault="00C83F47" w:rsidP="00C83F47">
            <w:pPr>
              <w:tabs>
                <w:tab w:val="left" w:pos="8931"/>
              </w:tabs>
              <w:spacing w:line="360" w:lineRule="auto"/>
            </w:pPr>
            <w:r w:rsidRPr="00746059">
              <w:t>Занятие 6стр.78</w:t>
            </w:r>
          </w:p>
          <w:p w:rsidR="00C83F47" w:rsidRPr="00746059" w:rsidRDefault="00C83F47" w:rsidP="00C83F47">
            <w:pPr>
              <w:tabs>
                <w:tab w:val="left" w:pos="8931"/>
              </w:tabs>
              <w:spacing w:line="360" w:lineRule="auto"/>
            </w:pPr>
            <w:r w:rsidRPr="00746059">
              <w:t>Занятие 7 стр79</w:t>
            </w:r>
          </w:p>
          <w:p w:rsidR="00C83F47" w:rsidRPr="00160071" w:rsidRDefault="00C83F47" w:rsidP="00C83F47">
            <w:pPr>
              <w:spacing w:after="200"/>
            </w:pPr>
            <w:r w:rsidRPr="00746059">
              <w:t>Занятие 8 стр80</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Ноябрь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9. Составление текста-поздравления 150</w:t>
            </w:r>
            <w:r w:rsidRPr="002C0EDD">
              <w:rPr>
                <w:color w:val="000000"/>
              </w:rPr>
              <w:br/>
            </w:r>
            <w:r w:rsidRPr="002C0EDD">
              <w:rPr>
                <w:color w:val="000000"/>
                <w:shd w:val="clear" w:color="auto" w:fill="F7F7F7"/>
              </w:rPr>
              <w:t>Занятие 10. Сочинение сказки на тему «Как ежик выручил зайца» 153</w:t>
            </w:r>
            <w:r w:rsidRPr="002C0EDD">
              <w:rPr>
                <w:color w:val="000000"/>
              </w:rPr>
              <w:br/>
            </w:r>
            <w:r w:rsidRPr="002C0EDD">
              <w:rPr>
                <w:color w:val="000000"/>
                <w:shd w:val="clear" w:color="auto" w:fill="F7F7F7"/>
              </w:rPr>
              <w:t>Занятие 11. Сочинение сказки на тему «День рождения зайца» 155</w:t>
            </w:r>
            <w:r w:rsidRPr="002C0EDD">
              <w:rPr>
                <w:color w:val="000000"/>
              </w:rPr>
              <w:br/>
            </w:r>
            <w:r w:rsidRPr="002C0EDD">
              <w:rPr>
                <w:color w:val="000000"/>
                <w:shd w:val="clear" w:color="auto" w:fill="F7F7F7"/>
              </w:rPr>
              <w:t>Занятие 12. Составление рассказа с использованием антонимов 157</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9 стр.80</w:t>
            </w:r>
          </w:p>
          <w:p w:rsidR="00C83F47" w:rsidRPr="00746059" w:rsidRDefault="00C83F47" w:rsidP="00C83F47">
            <w:pPr>
              <w:tabs>
                <w:tab w:val="left" w:pos="8931"/>
              </w:tabs>
              <w:spacing w:line="360" w:lineRule="auto"/>
            </w:pPr>
            <w:r w:rsidRPr="00746059">
              <w:t>Занятие 10 стр.81</w:t>
            </w:r>
          </w:p>
          <w:p w:rsidR="00C83F47" w:rsidRPr="00746059" w:rsidRDefault="00C83F47" w:rsidP="00C83F47">
            <w:pPr>
              <w:tabs>
                <w:tab w:val="left" w:pos="8931"/>
              </w:tabs>
              <w:spacing w:line="360" w:lineRule="auto"/>
            </w:pPr>
            <w:r w:rsidRPr="00746059">
              <w:t>Занятие 11 стр.82</w:t>
            </w:r>
          </w:p>
          <w:p w:rsidR="00C83F47" w:rsidRPr="00160071" w:rsidRDefault="00C83F47" w:rsidP="00C83F47">
            <w:pPr>
              <w:spacing w:after="200"/>
            </w:pPr>
            <w:r w:rsidRPr="00746059">
              <w:t>Занятие 12 стр .82</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Декабрь</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13. Составление рассказа по картине «Лиса с лисятами» 159</w:t>
            </w:r>
            <w:r w:rsidRPr="002C0EDD">
              <w:rPr>
                <w:color w:val="000000"/>
              </w:rPr>
              <w:br/>
            </w:r>
            <w:r w:rsidRPr="002C0EDD">
              <w:rPr>
                <w:color w:val="000000"/>
                <w:shd w:val="clear" w:color="auto" w:fill="F7F7F7"/>
              </w:rPr>
              <w:t>Занятие 14. Пересказ рассказа Е. Пермяка «Первая рыбка» 161</w:t>
            </w:r>
            <w:r w:rsidRPr="002C0EDD">
              <w:rPr>
                <w:color w:val="000000"/>
              </w:rPr>
              <w:br/>
            </w:r>
            <w:r w:rsidRPr="002C0EDD">
              <w:rPr>
                <w:color w:val="000000"/>
                <w:shd w:val="clear" w:color="auto" w:fill="F7F7F7"/>
              </w:rPr>
              <w:t>Занятие 15. Составление рассказа по картине «Не боимся мороза» 163</w:t>
            </w:r>
            <w:r w:rsidRPr="002C0EDD">
              <w:rPr>
                <w:color w:val="000000"/>
              </w:rPr>
              <w:br/>
            </w:r>
            <w:r w:rsidRPr="002C0EDD">
              <w:rPr>
                <w:color w:val="000000"/>
                <w:shd w:val="clear" w:color="auto" w:fill="F7F7F7"/>
              </w:rPr>
              <w:t>Занятие 16. Составление рассказа на тему «Моя любимая игрушка» 165</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13 стр.83</w:t>
            </w:r>
          </w:p>
          <w:p w:rsidR="00C83F47" w:rsidRPr="00746059" w:rsidRDefault="00C83F47" w:rsidP="00C83F47">
            <w:pPr>
              <w:tabs>
                <w:tab w:val="left" w:pos="8931"/>
              </w:tabs>
              <w:spacing w:line="360" w:lineRule="auto"/>
            </w:pPr>
            <w:r w:rsidRPr="00746059">
              <w:t>Занятие 14 стр. 84</w:t>
            </w:r>
          </w:p>
          <w:p w:rsidR="00C83F47" w:rsidRPr="00746059" w:rsidRDefault="00C83F47" w:rsidP="00C83F47">
            <w:pPr>
              <w:tabs>
                <w:tab w:val="left" w:pos="8931"/>
              </w:tabs>
              <w:spacing w:line="360" w:lineRule="auto"/>
            </w:pPr>
            <w:r w:rsidRPr="00746059">
              <w:t>Занятие 15 стр. 85</w:t>
            </w:r>
          </w:p>
          <w:p w:rsidR="00C83F47" w:rsidRPr="00160071" w:rsidRDefault="00C83F47" w:rsidP="00C83F47">
            <w:pPr>
              <w:spacing w:after="200"/>
            </w:pPr>
            <w:r w:rsidRPr="00746059">
              <w:t>Занятие 16 стр.85</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Январь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17. Пересказ сказки «У страха глаза велики» 168</w:t>
            </w:r>
            <w:r w:rsidRPr="002C0EDD">
              <w:rPr>
                <w:color w:val="000000"/>
              </w:rPr>
              <w:br/>
            </w:r>
            <w:r w:rsidRPr="002C0EDD">
              <w:rPr>
                <w:color w:val="000000"/>
                <w:shd w:val="clear" w:color="auto" w:fill="F7F7F7"/>
              </w:rPr>
              <w:t>Занятие 18. Составление рассказа на тему «Четвероногий друг» 171</w:t>
            </w:r>
            <w:r w:rsidRPr="002C0EDD">
              <w:rPr>
                <w:color w:val="000000"/>
              </w:rPr>
              <w:br/>
            </w:r>
            <w:r w:rsidRPr="002C0EDD">
              <w:rPr>
                <w:color w:val="000000"/>
                <w:shd w:val="clear" w:color="auto" w:fill="F7F7F7"/>
              </w:rPr>
              <w:t>Занятие 19. Сочинение сказки на предложенный сюжет 173</w:t>
            </w:r>
            <w:r w:rsidRPr="002C0EDD">
              <w:rPr>
                <w:color w:val="000000"/>
              </w:rPr>
              <w:br/>
            </w:r>
            <w:r w:rsidRPr="002C0EDD">
              <w:rPr>
                <w:color w:val="000000"/>
                <w:shd w:val="clear" w:color="auto" w:fill="F7F7F7"/>
              </w:rPr>
              <w:t>Занятие 20. Составление рассказа на тему «Как мы играем зимой на участке» 175</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17 стр.86</w:t>
            </w:r>
          </w:p>
          <w:p w:rsidR="00C83F47" w:rsidRPr="00746059" w:rsidRDefault="00C83F47" w:rsidP="00C83F47">
            <w:pPr>
              <w:tabs>
                <w:tab w:val="left" w:pos="8931"/>
              </w:tabs>
              <w:spacing w:line="360" w:lineRule="auto"/>
            </w:pPr>
            <w:r w:rsidRPr="00746059">
              <w:t>Занятие 18 стр.86</w:t>
            </w:r>
          </w:p>
          <w:p w:rsidR="00C83F47" w:rsidRPr="00746059" w:rsidRDefault="00C83F47" w:rsidP="00C83F47">
            <w:pPr>
              <w:tabs>
                <w:tab w:val="left" w:pos="8931"/>
              </w:tabs>
              <w:spacing w:line="360" w:lineRule="auto"/>
            </w:pPr>
            <w:r w:rsidRPr="00746059">
              <w:t>Занятие 19 стр.87</w:t>
            </w:r>
          </w:p>
          <w:p w:rsidR="00C83F47" w:rsidRPr="00160071" w:rsidRDefault="00C83F47" w:rsidP="00C83F47">
            <w:pPr>
              <w:spacing w:after="200"/>
            </w:pPr>
            <w:r w:rsidRPr="00746059">
              <w:t>Занятие 20 стр.88</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Февраль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21. Составление рассказа «Шишка» по серии сюжетных картин 178</w:t>
            </w:r>
            <w:r w:rsidRPr="002C0EDD">
              <w:rPr>
                <w:color w:val="000000"/>
              </w:rPr>
              <w:br/>
            </w:r>
            <w:r w:rsidRPr="002C0EDD">
              <w:rPr>
                <w:color w:val="000000"/>
                <w:shd w:val="clear" w:color="auto" w:fill="F7F7F7"/>
              </w:rPr>
              <w:t>Занятие 22. Составление рассказа «Как Ежок попал в беду» по серии сюжетных картин 181</w:t>
            </w:r>
            <w:r w:rsidRPr="002C0EDD">
              <w:rPr>
                <w:color w:val="000000"/>
              </w:rPr>
              <w:br/>
            </w:r>
            <w:r w:rsidRPr="002C0EDD">
              <w:rPr>
                <w:color w:val="000000"/>
                <w:shd w:val="clear" w:color="auto" w:fill="F7F7F7"/>
              </w:rPr>
              <w:t>Занятие 23. Составление рассказа «Как зверята пошли гулять» по серии сюжетных картин 183</w:t>
            </w:r>
            <w:r w:rsidRPr="002C0EDD">
              <w:rPr>
                <w:color w:val="000000"/>
              </w:rPr>
              <w:br/>
            </w:r>
            <w:r w:rsidRPr="002C0EDD">
              <w:rPr>
                <w:color w:val="000000"/>
                <w:shd w:val="clear" w:color="auto" w:fill="F7F7F7"/>
              </w:rPr>
              <w:t>Занятие 24. Составление рассказа «Мишуткин день рождения» по серии сюжетных картин 186</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spacing w:line="360" w:lineRule="auto"/>
            </w:pPr>
            <w:r w:rsidRPr="00746059">
              <w:t>Занятие 21 стр.89</w:t>
            </w:r>
          </w:p>
          <w:p w:rsidR="00C83F47" w:rsidRPr="00746059" w:rsidRDefault="00C83F47" w:rsidP="00C83F47">
            <w:pPr>
              <w:tabs>
                <w:tab w:val="left" w:pos="8931"/>
              </w:tabs>
              <w:spacing w:line="360" w:lineRule="auto"/>
            </w:pPr>
            <w:r w:rsidRPr="00746059">
              <w:t>Занятие 22 стр.90</w:t>
            </w:r>
          </w:p>
          <w:p w:rsidR="00C83F47" w:rsidRPr="00746059" w:rsidRDefault="00C83F47" w:rsidP="00C83F47">
            <w:pPr>
              <w:tabs>
                <w:tab w:val="left" w:pos="8931"/>
              </w:tabs>
              <w:spacing w:line="360" w:lineRule="auto"/>
            </w:pPr>
            <w:r w:rsidRPr="00746059">
              <w:t>Занятие 23 стр.90</w:t>
            </w:r>
          </w:p>
          <w:p w:rsidR="00C83F47" w:rsidRPr="00160071" w:rsidRDefault="00C83F47" w:rsidP="00C83F47">
            <w:pPr>
              <w:spacing w:after="200"/>
            </w:pPr>
            <w:r w:rsidRPr="00746059">
              <w:t>Занятие 24 стр.91</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Март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pPr>
              <w:rPr>
                <w:b/>
              </w:rPr>
            </w:pPr>
            <w:r w:rsidRPr="002C0EDD">
              <w:rPr>
                <w:color w:val="000000"/>
                <w:shd w:val="clear" w:color="auto" w:fill="F7F7F7"/>
              </w:rPr>
              <w:t>Занятие 25. Составление рассказа о животных по сюжетным картинам 188</w:t>
            </w:r>
            <w:r w:rsidRPr="002C0EDD">
              <w:rPr>
                <w:color w:val="000000"/>
              </w:rPr>
              <w:br/>
            </w:r>
            <w:r w:rsidRPr="002C0EDD">
              <w:rPr>
                <w:color w:val="000000"/>
                <w:shd w:val="clear" w:color="auto" w:fill="F7F7F7"/>
              </w:rPr>
              <w:t>Занятие 26. Пересказ рассказа М. Пришвина «Еж». Составление рассказа на тему из личного опыта 192</w:t>
            </w:r>
            <w:r w:rsidRPr="002C0EDD">
              <w:rPr>
                <w:color w:val="000000"/>
              </w:rPr>
              <w:br/>
            </w:r>
            <w:r w:rsidRPr="002C0EDD">
              <w:rPr>
                <w:color w:val="000000"/>
                <w:shd w:val="clear" w:color="auto" w:fill="F7F7F7"/>
              </w:rPr>
              <w:t>Занятие 27. Пересказ сказки Л. Толстого «Белка и волк» 193</w:t>
            </w:r>
            <w:r w:rsidRPr="002C0EDD">
              <w:rPr>
                <w:color w:val="000000"/>
              </w:rPr>
              <w:br/>
            </w:r>
            <w:r w:rsidRPr="002C0EDD">
              <w:rPr>
                <w:color w:val="000000"/>
                <w:shd w:val="clear" w:color="auto" w:fill="F7F7F7"/>
              </w:rPr>
              <w:t>Занятие 28. Сочинение сказки на заданную тему 196</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pPr>
            <w:r w:rsidRPr="00746059">
              <w:t>Занятие 25 стр.92</w:t>
            </w:r>
          </w:p>
          <w:p w:rsidR="00C83F47" w:rsidRPr="00746059" w:rsidRDefault="00C83F47" w:rsidP="00C83F47">
            <w:pPr>
              <w:tabs>
                <w:tab w:val="left" w:pos="8931"/>
              </w:tabs>
            </w:pPr>
            <w:r w:rsidRPr="00746059">
              <w:t>Занятие 26 стр.93</w:t>
            </w:r>
          </w:p>
          <w:p w:rsidR="00C83F47" w:rsidRPr="00746059" w:rsidRDefault="00C83F47" w:rsidP="00C83F47">
            <w:pPr>
              <w:tabs>
                <w:tab w:val="left" w:pos="8931"/>
              </w:tabs>
            </w:pPr>
            <w:r w:rsidRPr="00746059">
              <w:t>Занятие 27 стр.93</w:t>
            </w:r>
          </w:p>
          <w:p w:rsidR="00C83F47" w:rsidRPr="00160071" w:rsidRDefault="00C83F47" w:rsidP="00C83F47">
            <w:pPr>
              <w:spacing w:after="200"/>
            </w:pPr>
            <w:r w:rsidRPr="00746059">
              <w:t>Занятие 28 стр94</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lastRenderedPageBreak/>
              <w:t xml:space="preserve">Апрель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r w:rsidRPr="002C0EDD">
              <w:rPr>
                <w:color w:val="000000"/>
                <w:shd w:val="clear" w:color="auto" w:fill="F7F7F7"/>
              </w:rPr>
              <w:t>Занятие 29. Пересказ сказки «Как аукнется, так и откликнется» 199</w:t>
            </w:r>
            <w:r w:rsidRPr="002C0EDD">
              <w:rPr>
                <w:color w:val="000000"/>
              </w:rPr>
              <w:br/>
            </w:r>
            <w:r w:rsidRPr="002C0EDD">
              <w:rPr>
                <w:color w:val="000000"/>
                <w:shd w:val="clear" w:color="auto" w:fill="F7F7F7"/>
              </w:rPr>
              <w:t>Занятие 30. Описание пейзажной картины 200</w:t>
            </w:r>
            <w:r w:rsidRPr="002C0EDD">
              <w:rPr>
                <w:color w:val="000000"/>
              </w:rPr>
              <w:br/>
            </w:r>
            <w:r w:rsidRPr="002C0EDD">
              <w:rPr>
                <w:color w:val="000000"/>
                <w:shd w:val="clear" w:color="auto" w:fill="F7F7F7"/>
              </w:rPr>
              <w:t>Занятие 31. Составление рассказа по картине «Если бы мы были художниками» 202</w:t>
            </w:r>
            <w:r w:rsidRPr="002C0EDD">
              <w:rPr>
                <w:color w:val="000000"/>
              </w:rPr>
              <w:br/>
            </w:r>
            <w:r w:rsidRPr="002C0EDD">
              <w:rPr>
                <w:color w:val="000000"/>
                <w:shd w:val="clear" w:color="auto" w:fill="F7F7F7"/>
              </w:rPr>
              <w:t>Занятие 32. Пересказ рассказа М. Пришвина «Золотой луг» 206</w:t>
            </w: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pPr>
            <w:r w:rsidRPr="00746059">
              <w:t>Занятие 29 стр.95</w:t>
            </w:r>
          </w:p>
          <w:p w:rsidR="00C83F47" w:rsidRPr="00746059" w:rsidRDefault="00C83F47" w:rsidP="00C83F47">
            <w:pPr>
              <w:tabs>
                <w:tab w:val="left" w:pos="8931"/>
              </w:tabs>
            </w:pPr>
            <w:r w:rsidRPr="00746059">
              <w:t>Занятие 30 стр.95</w:t>
            </w:r>
          </w:p>
          <w:p w:rsidR="00C83F47" w:rsidRPr="00746059" w:rsidRDefault="00C83F47" w:rsidP="00C83F47">
            <w:pPr>
              <w:tabs>
                <w:tab w:val="left" w:pos="8931"/>
              </w:tabs>
            </w:pPr>
            <w:r w:rsidRPr="00746059">
              <w:t>Занятие 31 стр.96</w:t>
            </w:r>
          </w:p>
          <w:p w:rsidR="00C83F47" w:rsidRPr="00160071" w:rsidRDefault="00C83F47" w:rsidP="00C83F47">
            <w:pPr>
              <w:spacing w:after="200"/>
            </w:pPr>
            <w:r w:rsidRPr="00746059">
              <w:t>Занятие 32 стр.97</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spacing w:line="360" w:lineRule="auto"/>
              <w:ind w:left="113" w:right="113"/>
              <w:jc w:val="center"/>
            </w:pPr>
            <w:r w:rsidRPr="00160071">
              <w:rPr>
                <w:b/>
              </w:rPr>
              <w:t xml:space="preserve">Май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C83F47" w:rsidRPr="002C0EDD" w:rsidRDefault="00C83F47" w:rsidP="00C83F47">
            <w:pPr>
              <w:rPr>
                <w:b/>
              </w:rPr>
            </w:pPr>
            <w:r w:rsidRPr="002C0EDD">
              <w:rPr>
                <w:color w:val="000000"/>
                <w:shd w:val="clear" w:color="auto" w:fill="F7F7F7"/>
              </w:rPr>
              <w:t>Занятие 33. Составление рассказа по картинам «Лиса с лисятами», «Ежи», «Белки» 208</w:t>
            </w:r>
            <w:r w:rsidRPr="002C0EDD">
              <w:rPr>
                <w:color w:val="000000"/>
              </w:rPr>
              <w:br/>
            </w:r>
            <w:r w:rsidRPr="002C0EDD">
              <w:rPr>
                <w:color w:val="000000"/>
                <w:shd w:val="clear" w:color="auto" w:fill="F7F7F7"/>
              </w:rPr>
              <w:t>Занятие 34. Составление рассказа на тему «Веселое настроение» 210</w:t>
            </w:r>
            <w:r w:rsidRPr="002C0EDD">
              <w:rPr>
                <w:color w:val="000000"/>
              </w:rPr>
              <w:br/>
            </w:r>
            <w:r w:rsidRPr="002C0EDD">
              <w:rPr>
                <w:color w:val="000000"/>
                <w:shd w:val="clear" w:color="auto" w:fill="F7F7F7"/>
              </w:rPr>
              <w:t>Занятие 35. Составление рассказа на самостоятельно выбранную тему 214</w:t>
            </w:r>
          </w:p>
          <w:p w:rsidR="00C83F47" w:rsidRPr="002C0EDD" w:rsidRDefault="00C83F47" w:rsidP="00C83F47">
            <w:pPr>
              <w:rPr>
                <w:b/>
              </w:rPr>
            </w:pPr>
            <w:r w:rsidRPr="002C0EDD">
              <w:rPr>
                <w:b/>
              </w:rPr>
              <w:t>Закрепление пройденного материала.</w:t>
            </w:r>
          </w:p>
          <w:p w:rsidR="00C83F47" w:rsidRPr="002C0EDD" w:rsidRDefault="00C83F47" w:rsidP="00C83F47">
            <w:pPr>
              <w:rPr>
                <w:b/>
              </w:rPr>
            </w:pPr>
          </w:p>
        </w:tc>
        <w:tc>
          <w:tcPr>
            <w:tcW w:w="3575" w:type="dxa"/>
            <w:tcBorders>
              <w:top w:val="single" w:sz="4" w:space="0" w:color="auto"/>
              <w:bottom w:val="single" w:sz="4" w:space="0" w:color="auto"/>
              <w:right w:val="single" w:sz="4" w:space="0" w:color="auto"/>
            </w:tcBorders>
            <w:shd w:val="clear" w:color="auto" w:fill="auto"/>
          </w:tcPr>
          <w:p w:rsidR="00C83F47" w:rsidRPr="00746059" w:rsidRDefault="00C83F47" w:rsidP="00C83F47">
            <w:pPr>
              <w:tabs>
                <w:tab w:val="left" w:pos="8931"/>
              </w:tabs>
            </w:pPr>
            <w:r w:rsidRPr="00746059">
              <w:t>Занятие 33 стр.97</w:t>
            </w:r>
          </w:p>
          <w:p w:rsidR="00C83F47" w:rsidRPr="00746059" w:rsidRDefault="00C83F47" w:rsidP="00C83F47">
            <w:pPr>
              <w:tabs>
                <w:tab w:val="left" w:pos="8931"/>
              </w:tabs>
            </w:pPr>
            <w:r w:rsidRPr="00746059">
              <w:t>Занятие 34 стр.98</w:t>
            </w:r>
          </w:p>
          <w:p w:rsidR="00C83F47" w:rsidRPr="00746059" w:rsidRDefault="00C83F47" w:rsidP="00C83F47">
            <w:pPr>
              <w:tabs>
                <w:tab w:val="left" w:pos="8931"/>
              </w:tabs>
            </w:pPr>
            <w:r w:rsidRPr="00746059">
              <w:t>Занятие 35 стр.98</w:t>
            </w:r>
          </w:p>
          <w:p w:rsidR="00C83F47" w:rsidRPr="00160071" w:rsidRDefault="00C83F47" w:rsidP="00C83F47">
            <w:pPr>
              <w:spacing w:after="200"/>
            </w:pPr>
            <w:r w:rsidRPr="00746059">
              <w:t>Занятие 36 стр.99</w:t>
            </w:r>
          </w:p>
        </w:tc>
      </w:tr>
    </w:tbl>
    <w:p w:rsidR="00C83F47" w:rsidRDefault="00C83F47" w:rsidP="00C83F47">
      <w:pPr>
        <w:tabs>
          <w:tab w:val="left" w:pos="8931"/>
        </w:tabs>
        <w:spacing w:line="360" w:lineRule="auto"/>
        <w:rPr>
          <w:b/>
        </w:rPr>
      </w:pPr>
    </w:p>
    <w:p w:rsidR="00C83F47" w:rsidRDefault="00C83F47" w:rsidP="00C83F47">
      <w:pPr>
        <w:tabs>
          <w:tab w:val="left" w:pos="8931"/>
        </w:tabs>
        <w:spacing w:line="360" w:lineRule="auto"/>
        <w:rPr>
          <w:b/>
        </w:rPr>
      </w:pPr>
    </w:p>
    <w:p w:rsidR="00C83F47" w:rsidRPr="00160071" w:rsidRDefault="00C83F47" w:rsidP="00C83F47">
      <w:pPr>
        <w:tabs>
          <w:tab w:val="left" w:pos="8931"/>
        </w:tabs>
        <w:spacing w:line="360" w:lineRule="auto"/>
        <w:rPr>
          <w:b/>
        </w:rPr>
      </w:pPr>
    </w:p>
    <w:tbl>
      <w:tblPr>
        <w:tblW w:w="10065" w:type="dxa"/>
        <w:tblInd w:w="108" w:type="dxa"/>
        <w:tblLayout w:type="fixed"/>
        <w:tblLook w:val="0000" w:firstRow="0" w:lastRow="0" w:firstColumn="0" w:lastColumn="0" w:noHBand="0" w:noVBand="0"/>
      </w:tblPr>
      <w:tblGrid>
        <w:gridCol w:w="709"/>
        <w:gridCol w:w="4253"/>
        <w:gridCol w:w="5103"/>
      </w:tblGrid>
      <w:tr w:rsidR="00C83F47" w:rsidRPr="00160071" w:rsidTr="00C83F47">
        <w:trPr>
          <w:cantSplit/>
          <w:trHeight w:val="853"/>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line="360" w:lineRule="auto"/>
              <w:ind w:left="113" w:right="113"/>
              <w:jc w:val="center"/>
              <w:rPr>
                <w:b/>
                <w:lang w:eastAsia="ar-SA"/>
              </w:rPr>
            </w:pPr>
            <w:r w:rsidRPr="00160071">
              <w:rPr>
                <w:b/>
                <w:sz w:val="22"/>
                <w:szCs w:val="22"/>
              </w:rPr>
              <w:t>Месяц</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spacing w:line="360" w:lineRule="auto"/>
              <w:jc w:val="center"/>
              <w:rPr>
                <w:b/>
                <w:lang w:eastAsia="ar-SA"/>
              </w:rPr>
            </w:pPr>
            <w:r w:rsidRPr="00160071">
              <w:rPr>
                <w:b/>
                <w:lang w:eastAsia="ar-SA"/>
              </w:rPr>
              <w:t>Организованная деятельность</w:t>
            </w:r>
          </w:p>
          <w:p w:rsidR="00C83F47" w:rsidRPr="00160071" w:rsidRDefault="00C83F47" w:rsidP="00C83F47">
            <w:pPr>
              <w:snapToGrid w:val="0"/>
              <w:spacing w:line="360" w:lineRule="auto"/>
              <w:jc w:val="center"/>
              <w:rPr>
                <w:b/>
                <w:lang w:eastAsia="ar-SA"/>
              </w:rPr>
            </w:pPr>
          </w:p>
          <w:p w:rsidR="00C83F47" w:rsidRPr="00160071" w:rsidRDefault="00C83F47" w:rsidP="00C83F47">
            <w:pPr>
              <w:snapToGrid w:val="0"/>
              <w:spacing w:line="360" w:lineRule="auto"/>
              <w:jc w:val="center"/>
              <w:rPr>
                <w:b/>
                <w:lang w:eastAsia="ar-SA"/>
              </w:rPr>
            </w:pPr>
          </w:p>
          <w:p w:rsidR="00C83F47" w:rsidRPr="00160071" w:rsidRDefault="00C83F47" w:rsidP="00C83F47">
            <w:pPr>
              <w:snapToGrid w:val="0"/>
              <w:spacing w:line="360" w:lineRule="auto"/>
              <w:rPr>
                <w:b/>
                <w:lang w:eastAsia="ar-SA"/>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spacing w:line="360" w:lineRule="auto"/>
              <w:jc w:val="center"/>
              <w:rPr>
                <w:b/>
              </w:rPr>
            </w:pPr>
            <w:r w:rsidRPr="00160071">
              <w:rPr>
                <w:b/>
                <w:lang w:eastAsia="ar-SA"/>
              </w:rPr>
              <w:t>Совместная деятельность</w:t>
            </w:r>
          </w:p>
        </w:tc>
      </w:tr>
      <w:tr w:rsidR="00C83F47" w:rsidRPr="00160071" w:rsidTr="00C83F47">
        <w:trPr>
          <w:cantSplit/>
          <w:trHeight w:val="3670"/>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Сентябрь</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1.Толстой «Лев </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и собачка» (чтение).</w:t>
            </w:r>
          </w:p>
          <w:p w:rsidR="00C83F47" w:rsidRPr="00160071" w:rsidRDefault="00C83F47" w:rsidP="00C83F47">
            <w:pPr>
              <w:snapToGrid w:val="0"/>
            </w:pPr>
            <w:r w:rsidRPr="00160071">
              <w:t xml:space="preserve">Пословицы </w:t>
            </w:r>
            <w:r w:rsidRPr="00160071">
              <w:br/>
              <w:t xml:space="preserve">о дружбе </w:t>
            </w:r>
          </w:p>
          <w:p w:rsidR="00C83F47" w:rsidRPr="00160071" w:rsidRDefault="00C83F47" w:rsidP="00C83F47">
            <w:pPr>
              <w:snapToGrid w:val="0"/>
            </w:pPr>
            <w:r w:rsidRPr="00160071">
              <w:t xml:space="preserve">2.Любимые стихи, </w:t>
            </w:r>
            <w:r w:rsidRPr="00160071">
              <w:br/>
              <w:t xml:space="preserve">рассказы и сказки. </w:t>
            </w:r>
            <w:r w:rsidRPr="00160071">
              <w:br/>
              <w:t xml:space="preserve">М. Исаковский «Поезжай за моря-океаны» </w:t>
            </w:r>
            <w:r w:rsidRPr="00160071">
              <w:br/>
              <w:t>(заучивание</w:t>
            </w:r>
          </w:p>
          <w:p w:rsidR="00C83F47" w:rsidRPr="00160071" w:rsidRDefault="00C83F47" w:rsidP="00C83F47">
            <w:pPr>
              <w:snapToGrid w:val="0"/>
            </w:pPr>
            <w:r w:rsidRPr="00160071">
              <w:t xml:space="preserve">3.Т. Александрова </w:t>
            </w:r>
            <w:r w:rsidRPr="00160071">
              <w:br/>
              <w:t>«Домовенок Кузька»</w:t>
            </w:r>
            <w:r w:rsidRPr="00160071">
              <w:br/>
              <w:t>(чтение). Пословицы и поговорки</w:t>
            </w:r>
          </w:p>
          <w:p w:rsidR="00C83F47" w:rsidRPr="00160071" w:rsidRDefault="00C83F47" w:rsidP="00C83F47">
            <w:pPr>
              <w:snapToGrid w:val="0"/>
              <w:rPr>
                <w:color w:val="444444"/>
              </w:rPr>
            </w:pPr>
            <w:r w:rsidRPr="00160071">
              <w:t>4.П. Бажов «Серебряное копытце» (рассказывание</w:t>
            </w:r>
          </w:p>
          <w:p w:rsidR="00C83F47" w:rsidRPr="00160071" w:rsidRDefault="00C83F47" w:rsidP="00C83F47">
            <w:pPr>
              <w:pStyle w:val="a0"/>
              <w:spacing w:after="0"/>
              <w:jc w:val="both"/>
              <w:rPr>
                <w:color w:val="444444"/>
              </w:rPr>
            </w:pPr>
          </w:p>
        </w:tc>
        <w:tc>
          <w:tcPr>
            <w:tcW w:w="5103" w:type="dxa"/>
            <w:vMerge w:val="restart"/>
            <w:tcBorders>
              <w:top w:val="single" w:sz="4" w:space="0" w:color="000000"/>
              <w:left w:val="single" w:sz="4" w:space="0" w:color="000000"/>
              <w:right w:val="single" w:sz="4" w:space="0" w:color="000000"/>
            </w:tcBorders>
            <w:shd w:val="clear" w:color="auto" w:fill="auto"/>
          </w:tcPr>
          <w:p w:rsidR="00C83F47" w:rsidRPr="00160071" w:rsidRDefault="00C83F47" w:rsidP="00C83F47">
            <w:pPr>
              <w:pStyle w:val="ParagraphStyle"/>
              <w:spacing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Русский фольклор</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«Как на тоненький ледок…»; «Николенька-гусачок…»; «Уж я колышки тешу…».</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«Лиса и кувшин», обр. О. Капицы; «Крылатый, мохнатый да масляный», обр. И. Карнауховой; «Хаврошечка», обр. А. Н. Толстого.</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Фольклор народов мира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«Гречу мыли», лит., обр. Ю. Григорьева; «Старушка», пер. с англ. С. Маршака.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«Кукушка», ненецк., обр. К. Шаврова; «Чудесные истории про зайца по имени Лек», сказки народов Западной Африки, пер. О. Кустовой и В. Андреева.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России</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xml:space="preserve">. И. Бунин «Первый снег»; А. Пушкин «Уж небо осенью дышало...» (из романа «Евгений Онегин»); А. К. Толстой «Осень. Обсыпается весь наш бедный сад...»; М. Цветаева </w:t>
            </w:r>
            <w:r w:rsidRPr="00160071">
              <w:rPr>
                <w:rFonts w:ascii="Times New Roman" w:hAnsi="Times New Roman" w:cs="Times New Roman"/>
                <w:sz w:val="22"/>
                <w:szCs w:val="22"/>
              </w:rPr>
              <w:lastRenderedPageBreak/>
              <w:t>«У кроватки»; С. Маршак «Пудель».</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Проза</w:t>
            </w:r>
            <w:r w:rsidRPr="00160071">
              <w:rPr>
                <w:rFonts w:ascii="Times New Roman" w:hAnsi="Times New Roman" w:cs="Times New Roman"/>
                <w:sz w:val="22"/>
                <w:szCs w:val="22"/>
              </w:rPr>
              <w:t>. В. Дмитриева «Малыш и Жучка» (главы); Л. Толстой «Косточка», «Прыжок»; Н. Носов «Живая шляпа».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Т. Александрова «Домовенок Кузька» (главы); В. Бианки «Сова»; Б. Заходер «Серая звездочка».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разных стран</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А. Милн «Баллада о королевском бутерброде», пер. с англ. С. Маршака; В. Смит «Пpo летающую корову», пер. с англ. Б. Заходера.</w:t>
            </w:r>
          </w:p>
          <w:p w:rsidR="00C83F47" w:rsidRPr="00160071" w:rsidRDefault="00C83F47" w:rsidP="00C83F47">
            <w:pPr>
              <w:pStyle w:val="Style11"/>
              <w:spacing w:line="240" w:lineRule="auto"/>
              <w:ind w:firstLine="709"/>
              <w:rPr>
                <w:rFonts w:ascii="Times New Roman" w:hAnsi="Times New Roman" w:cs="Times New Roman"/>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xml:space="preserve">. Х. </w:t>
            </w:r>
            <w:proofErr w:type="gramStart"/>
            <w:r w:rsidRPr="00160071">
              <w:rPr>
                <w:rFonts w:ascii="Times New Roman" w:hAnsi="Times New Roman" w:cs="Times New Roman"/>
                <w:sz w:val="22"/>
                <w:szCs w:val="22"/>
              </w:rPr>
              <w:t>Мякеля«</w:t>
            </w:r>
            <w:proofErr w:type="gramEnd"/>
            <w:r w:rsidRPr="00160071">
              <w:rPr>
                <w:rFonts w:ascii="Times New Roman" w:hAnsi="Times New Roman" w:cs="Times New Roman"/>
                <w:sz w:val="22"/>
                <w:szCs w:val="22"/>
              </w:rPr>
              <w:t>Господин Ау» (главы), пер. с фин. Э. Успенского</w:t>
            </w:r>
          </w:p>
          <w:p w:rsidR="00C83F47" w:rsidRPr="00160071" w:rsidRDefault="00C83F47" w:rsidP="00C83F47">
            <w:pPr>
              <w:pStyle w:val="Style11"/>
              <w:spacing w:line="240" w:lineRule="auto"/>
              <w:ind w:firstLine="709"/>
              <w:rPr>
                <w:rFonts w:ascii="Times New Roman" w:hAnsi="Times New Roman" w:cs="Times New Roman"/>
              </w:rPr>
            </w:pPr>
          </w:p>
          <w:p w:rsidR="00C83F47" w:rsidRPr="00160071" w:rsidRDefault="00C83F47" w:rsidP="00C83F47">
            <w:pPr>
              <w:pStyle w:val="Style11"/>
              <w:spacing w:line="240" w:lineRule="auto"/>
              <w:ind w:firstLine="709"/>
              <w:rPr>
                <w:rFonts w:ascii="Times New Roman" w:hAnsi="Times New Roman" w:cs="Times New Roman"/>
              </w:rPr>
            </w:pPr>
          </w:p>
          <w:p w:rsidR="00C83F47" w:rsidRPr="00160071" w:rsidRDefault="00C83F47" w:rsidP="00C83F47">
            <w:pPr>
              <w:pStyle w:val="Style11"/>
              <w:spacing w:line="240" w:lineRule="auto"/>
              <w:ind w:firstLine="0"/>
              <w:rPr>
                <w:rFonts w:ascii="Times New Roman" w:hAnsi="Times New Roman" w:cs="Times New Roman"/>
              </w:rPr>
            </w:pP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Русский фольклор</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«Как у бабушки козел...»; «Ты, мороз, мороз, мороз...»; «По дубочку постучишь, прилетает синий чиж...».</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«Заяц-хвастун», обр. О. Капицы; «Царевна-лягушка», обр. М. Булатова; «Рифмы», авторизированный пересказ Б. Шергина.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Фольклор народов мира</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«Дом, который построил Джек», пер. с англ. С. Маршака; «Счастливого пути!», гол., обр. И. Токмаковой.</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«Златовласка», пер. с чеш. К. Паустовского.</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России</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С. Есенин «Береза»; И. Никитин «Встреча зимы»; А. Пушкин «Зимний вечер» (в сокр.); А. Фет «Кот поет, глаза прищуря...»; С. Черный «Волк»; В. Левин «Сундук», «Лошадь»; М. Яснов «Мирная считалка».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lastRenderedPageBreak/>
              <w:t>Проза</w:t>
            </w:r>
            <w:r w:rsidRPr="00160071">
              <w:rPr>
                <w:rFonts w:ascii="Times New Roman" w:hAnsi="Times New Roman" w:cs="Times New Roman"/>
                <w:sz w:val="22"/>
                <w:szCs w:val="22"/>
              </w:rPr>
              <w:t>. Б. Алмазов «Горбушка»; А. Гайдар «Чук и Гек» (главы); С. Георгиев «Я спас Деда Мороза».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А. Пушкин «Сказка о царе Салтане, о сыне его славном и могучем богатыре ГвидонеСалтановиче и о прекрасной царевне Лебеди»; П. Бажов «Серебряное копытце».</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разных стран</w:t>
            </w:r>
          </w:p>
          <w:p w:rsidR="00C83F47" w:rsidRPr="00160071" w:rsidRDefault="00C83F47" w:rsidP="00C83F47">
            <w:pPr>
              <w:pStyle w:val="ParagraphStyle"/>
              <w:tabs>
                <w:tab w:val="left" w:pos="286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xml:space="preserve">. Я. Бжехва «На горизонтских островах», пер. с пол. Б. Заходера; Дж. Ривз «Шумный </w:t>
            </w:r>
            <w:proofErr w:type="gramStart"/>
            <w:r w:rsidRPr="00160071">
              <w:rPr>
                <w:rFonts w:ascii="Times New Roman" w:hAnsi="Times New Roman" w:cs="Times New Roman"/>
                <w:sz w:val="22"/>
                <w:szCs w:val="22"/>
              </w:rPr>
              <w:t>Ба-бах</w:t>
            </w:r>
            <w:proofErr w:type="gramEnd"/>
            <w:r w:rsidRPr="00160071">
              <w:rPr>
                <w:rFonts w:ascii="Times New Roman" w:hAnsi="Times New Roman" w:cs="Times New Roman"/>
                <w:sz w:val="22"/>
                <w:szCs w:val="22"/>
              </w:rPr>
              <w:t>», пер. с англ. М. Бородицкой.</w:t>
            </w:r>
          </w:p>
          <w:p w:rsidR="00C83F47" w:rsidRPr="00160071" w:rsidRDefault="00C83F47" w:rsidP="00C83F47">
            <w:pPr>
              <w:pStyle w:val="Style11"/>
              <w:spacing w:line="240" w:lineRule="auto"/>
              <w:ind w:firstLine="709"/>
              <w:rPr>
                <w:rFonts w:ascii="Times New Roman" w:hAnsi="Times New Roman" w:cs="Times New Roman"/>
                <w:b/>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Р. Киплинг «Слоненок», пер. с англ. К. Чуковского; стихи в пер. С. Маршака</w:t>
            </w: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lastRenderedPageBreak/>
              <w:t xml:space="preserve">Октябрь </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pPr>
            <w:r w:rsidRPr="00160071">
              <w:t xml:space="preserve">В. Драгунский «Друг детства» </w:t>
            </w:r>
            <w:r w:rsidRPr="00160071">
              <w:br/>
              <w:t>(чтение)</w:t>
            </w:r>
          </w:p>
          <w:p w:rsidR="00C83F47" w:rsidRPr="00160071" w:rsidRDefault="00C83F47" w:rsidP="00C83F47">
            <w:pPr>
              <w:snapToGrid w:val="0"/>
            </w:pPr>
            <w:r w:rsidRPr="00160071">
              <w:t>Е. Благинина «Посидим в тишине» (заучивание). Потешки</w:t>
            </w:r>
          </w:p>
          <w:p w:rsidR="00C83F47" w:rsidRPr="00160071" w:rsidRDefault="00C83F47" w:rsidP="00C83F47">
            <w:pPr>
              <w:snapToGrid w:val="0"/>
            </w:pPr>
            <w:r w:rsidRPr="00160071">
              <w:t>Е. Благинина «Посидим в тишине» (заучивание). Потешки</w:t>
            </w:r>
          </w:p>
          <w:p w:rsidR="00C83F47" w:rsidRPr="00160071" w:rsidRDefault="00C83F47" w:rsidP="00C83F47">
            <w:pPr>
              <w:snapToGrid w:val="0"/>
            </w:pPr>
            <w:r w:rsidRPr="00160071">
              <w:t>Е. Благинина «Посидим в тишине» (заучивание). Потешки</w:t>
            </w: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405"/>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rPr>
                <w:lang w:eastAsia="ar-SA"/>
              </w:rPr>
            </w:pPr>
            <w:r w:rsidRPr="00160071">
              <w:rPr>
                <w:b/>
                <w:sz w:val="22"/>
                <w:szCs w:val="22"/>
              </w:rPr>
              <w:lastRenderedPageBreak/>
              <w:t>Ноябрь</w:t>
            </w:r>
          </w:p>
        </w:tc>
        <w:tc>
          <w:tcPr>
            <w:tcW w:w="4253" w:type="dxa"/>
            <w:tcBorders>
              <w:top w:val="single" w:sz="4" w:space="0" w:color="000000"/>
              <w:left w:val="single" w:sz="4" w:space="0" w:color="000000"/>
            </w:tcBorders>
            <w:shd w:val="clear" w:color="auto" w:fill="auto"/>
          </w:tcPr>
          <w:p w:rsidR="00C83F47" w:rsidRPr="00160071" w:rsidRDefault="00C83F47" w:rsidP="00C83F47">
            <w:pPr>
              <w:snapToGrid w:val="0"/>
            </w:pPr>
            <w:r w:rsidRPr="00160071">
              <w:rPr>
                <w:lang w:eastAsia="ar-SA"/>
              </w:rPr>
              <w:t>1</w:t>
            </w:r>
            <w:r w:rsidRPr="00160071">
              <w:t xml:space="preserve"> А. Линдгрен «Карлсон, который живет на крыше» (главы)</w:t>
            </w:r>
          </w:p>
          <w:p w:rsidR="00C83F47" w:rsidRPr="00160071" w:rsidRDefault="00C83F47" w:rsidP="00C83F47">
            <w:pPr>
              <w:snapToGrid w:val="0"/>
            </w:pPr>
            <w:r w:rsidRPr="00160071">
              <w:t xml:space="preserve">2.И. Суриков «Вот </w:t>
            </w:r>
            <w:r w:rsidRPr="00160071">
              <w:br/>
              <w:t xml:space="preserve">моя деревня…» </w:t>
            </w:r>
            <w:r w:rsidRPr="00160071">
              <w:br/>
              <w:t>(заучивание). Песни и потешки о природе</w:t>
            </w:r>
          </w:p>
          <w:p w:rsidR="00C83F47" w:rsidRPr="00160071" w:rsidRDefault="00C83F47" w:rsidP="00C83F47">
            <w:pPr>
              <w:snapToGrid w:val="0"/>
            </w:pPr>
            <w:r w:rsidRPr="00160071">
              <w:t>3. Русская народная сказка «Заяц-хвастун» (рассказывание</w:t>
            </w:r>
          </w:p>
          <w:p w:rsidR="00C83F47" w:rsidRPr="00160071" w:rsidRDefault="00C83F47" w:rsidP="00C83F47">
            <w:pPr>
              <w:snapToGrid w:val="0"/>
              <w:rPr>
                <w:color w:val="444444"/>
              </w:rPr>
            </w:pPr>
            <w:r w:rsidRPr="00160071">
              <w:t xml:space="preserve">4. Н. Носов «Живая </w:t>
            </w:r>
            <w:r w:rsidRPr="00160071">
              <w:br/>
              <w:t>шляпа» (чтение)</w:t>
            </w:r>
          </w:p>
          <w:p w:rsidR="00C83F47" w:rsidRPr="00160071" w:rsidRDefault="00C83F47" w:rsidP="00C83F47">
            <w:pPr>
              <w:snapToGrid w:val="0"/>
              <w:rPr>
                <w:color w:val="444444"/>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rPr>
                <w:color w:val="444444"/>
              </w:rPr>
            </w:pPr>
            <w:r w:rsidRPr="00160071">
              <w:rPr>
                <w:b/>
                <w:sz w:val="22"/>
                <w:szCs w:val="22"/>
              </w:rPr>
              <w:t>Декабрь</w:t>
            </w:r>
          </w:p>
        </w:tc>
        <w:tc>
          <w:tcPr>
            <w:tcW w:w="4253" w:type="dxa"/>
            <w:tcBorders>
              <w:left w:val="single" w:sz="4" w:space="0" w:color="000000"/>
              <w:bottom w:val="single" w:sz="4" w:space="0" w:color="000000"/>
            </w:tcBorders>
            <w:shd w:val="clear" w:color="auto" w:fill="auto"/>
          </w:tcPr>
          <w:p w:rsidR="00C83F47" w:rsidRPr="00160071" w:rsidRDefault="00C83F47" w:rsidP="00C83F47">
            <w:pPr>
              <w:pStyle w:val="a0"/>
              <w:snapToGrid w:val="0"/>
              <w:spacing w:after="0"/>
              <w:jc w:val="both"/>
              <w:rPr>
                <w:color w:val="444444"/>
              </w:rPr>
            </w:pPr>
          </w:p>
          <w:p w:rsidR="00C83F47" w:rsidRPr="00160071" w:rsidRDefault="00C83F47" w:rsidP="00C83F47">
            <w:pPr>
              <w:pStyle w:val="a0"/>
              <w:spacing w:after="0"/>
              <w:jc w:val="both"/>
            </w:pPr>
            <w:r w:rsidRPr="00160071">
              <w:rPr>
                <w:sz w:val="22"/>
                <w:szCs w:val="22"/>
              </w:rPr>
              <w:t>1.В. Катаев «Цветик-</w:t>
            </w:r>
            <w:r w:rsidRPr="00160071">
              <w:rPr>
                <w:sz w:val="22"/>
                <w:szCs w:val="22"/>
              </w:rPr>
              <w:br/>
              <w:t>семицветик»</w:t>
            </w:r>
            <w:r w:rsidRPr="00160071">
              <w:rPr>
                <w:sz w:val="22"/>
                <w:szCs w:val="22"/>
              </w:rPr>
              <w:br/>
              <w:t>(рассказывание</w:t>
            </w:r>
          </w:p>
          <w:p w:rsidR="00C83F47" w:rsidRPr="00160071" w:rsidRDefault="00C83F47" w:rsidP="00C83F47">
            <w:pPr>
              <w:pStyle w:val="a0"/>
              <w:spacing w:after="0"/>
              <w:jc w:val="both"/>
            </w:pPr>
            <w:r w:rsidRPr="00160071">
              <w:rPr>
                <w:sz w:val="22"/>
                <w:szCs w:val="22"/>
              </w:rPr>
              <w:t xml:space="preserve">2.С. Есенин «Черемуха» (заучивание). </w:t>
            </w:r>
          </w:p>
          <w:p w:rsidR="00C83F47" w:rsidRPr="00160071" w:rsidRDefault="00C83F47" w:rsidP="00C83F47">
            <w:pPr>
              <w:pStyle w:val="a0"/>
              <w:spacing w:after="0"/>
              <w:jc w:val="both"/>
            </w:pPr>
            <w:r w:rsidRPr="00160071">
              <w:rPr>
                <w:sz w:val="22"/>
                <w:szCs w:val="22"/>
              </w:rPr>
              <w:t xml:space="preserve">Составление рассказа по содержанию </w:t>
            </w:r>
            <w:r w:rsidRPr="00160071">
              <w:rPr>
                <w:sz w:val="22"/>
                <w:szCs w:val="22"/>
              </w:rPr>
              <w:br/>
              <w:t>стихотворения</w:t>
            </w:r>
          </w:p>
          <w:p w:rsidR="00C83F47" w:rsidRPr="00160071" w:rsidRDefault="00C83F47" w:rsidP="00C83F47">
            <w:pPr>
              <w:pStyle w:val="a0"/>
              <w:spacing w:after="0"/>
              <w:jc w:val="both"/>
            </w:pPr>
            <w:r w:rsidRPr="00160071">
              <w:rPr>
                <w:sz w:val="22"/>
                <w:szCs w:val="22"/>
              </w:rPr>
              <w:t xml:space="preserve">3.Ненецкаясказка «Кукушка», </w:t>
            </w:r>
            <w:r w:rsidRPr="00160071">
              <w:rPr>
                <w:sz w:val="22"/>
                <w:szCs w:val="22"/>
              </w:rPr>
              <w:br/>
              <w:t>обр. К. Шаврова</w:t>
            </w:r>
            <w:r w:rsidRPr="00160071">
              <w:rPr>
                <w:sz w:val="22"/>
                <w:szCs w:val="22"/>
              </w:rPr>
              <w:br/>
              <w:t>(рассказывание</w:t>
            </w:r>
          </w:p>
          <w:p w:rsidR="00C83F47" w:rsidRPr="00160071" w:rsidRDefault="00C83F47" w:rsidP="00C83F47">
            <w:pPr>
              <w:pStyle w:val="a0"/>
              <w:spacing w:after="0"/>
              <w:jc w:val="both"/>
            </w:pPr>
            <w:r w:rsidRPr="00160071">
              <w:rPr>
                <w:sz w:val="22"/>
                <w:szCs w:val="22"/>
              </w:rPr>
              <w:t>4.</w:t>
            </w:r>
          </w:p>
          <w:p w:rsidR="00C83F47" w:rsidRPr="00160071" w:rsidRDefault="00C83F47" w:rsidP="00C83F47">
            <w:pPr>
              <w:pStyle w:val="a0"/>
              <w:spacing w:after="0"/>
              <w:jc w:val="both"/>
              <w:rPr>
                <w:color w:val="444444"/>
              </w:rPr>
            </w:pPr>
            <w:r w:rsidRPr="00160071">
              <w:rPr>
                <w:sz w:val="22"/>
                <w:szCs w:val="22"/>
              </w:rPr>
              <w:t>Новогодний калейдоскоп стихов</w:t>
            </w:r>
          </w:p>
          <w:p w:rsidR="00C83F47" w:rsidRPr="00160071" w:rsidRDefault="00C83F47" w:rsidP="00C83F47">
            <w:pPr>
              <w:pStyle w:val="a0"/>
              <w:spacing w:after="0"/>
              <w:jc w:val="both"/>
              <w:rPr>
                <w:color w:val="444444"/>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975"/>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lastRenderedPageBreak/>
              <w:t>Январь</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pPr>
            <w:r w:rsidRPr="00160071">
              <w:t xml:space="preserve">1.С. Городецкий </w:t>
            </w:r>
            <w:r w:rsidRPr="00160071">
              <w:br/>
              <w:t xml:space="preserve">«Котенок» (чтение </w:t>
            </w:r>
            <w:r w:rsidRPr="00160071">
              <w:br/>
              <w:t xml:space="preserve">в лицах). Песенки </w:t>
            </w:r>
            <w:r w:rsidRPr="00160071">
              <w:br/>
              <w:t>и потешки</w:t>
            </w:r>
            <w:r w:rsidRPr="00160071">
              <w:br/>
              <w:t>о природе</w:t>
            </w:r>
          </w:p>
          <w:p w:rsidR="00C83F47" w:rsidRPr="00160071" w:rsidRDefault="00C83F47" w:rsidP="00C83F47">
            <w:pPr>
              <w:snapToGrid w:val="0"/>
            </w:pPr>
            <w:r w:rsidRPr="00160071">
              <w:t xml:space="preserve">2. М. Яснов «Мирная считалка» (заучивание). Повторение </w:t>
            </w:r>
            <w:r w:rsidRPr="00160071">
              <w:br/>
              <w:t>стихов о зиме</w:t>
            </w:r>
          </w:p>
          <w:p w:rsidR="00C83F47" w:rsidRPr="00160071" w:rsidRDefault="00C83F47" w:rsidP="00C83F47">
            <w:pPr>
              <w:snapToGrid w:val="0"/>
            </w:pPr>
            <w:r w:rsidRPr="00160071">
              <w:t xml:space="preserve">3.Русская народная сказка «Никита </w:t>
            </w:r>
            <w:r w:rsidRPr="00160071">
              <w:br/>
              <w:t xml:space="preserve">Кожемяка» </w:t>
            </w:r>
            <w:r w:rsidRPr="00160071">
              <w:br/>
              <w:t>(рассказывание</w:t>
            </w:r>
          </w:p>
          <w:p w:rsidR="00C83F47" w:rsidRPr="00160071" w:rsidRDefault="00C83F47" w:rsidP="00C83F47">
            <w:pPr>
              <w:snapToGrid w:val="0"/>
              <w:rPr>
                <w:lang w:eastAsia="ar-SA"/>
              </w:rPr>
            </w:pPr>
            <w:r w:rsidRPr="00160071">
              <w:t xml:space="preserve">4.Г. Снегирев </w:t>
            </w:r>
            <w:r w:rsidRPr="00160071">
              <w:br/>
              <w:t xml:space="preserve">«Пингвиний пляж» </w:t>
            </w:r>
            <w:r w:rsidRPr="00160071">
              <w:br/>
              <w:t>(чтение)</w:t>
            </w:r>
          </w:p>
          <w:p w:rsidR="00C83F47" w:rsidRPr="00160071" w:rsidRDefault="00C83F47" w:rsidP="00C83F47">
            <w:pPr>
              <w:snapToGrid w:val="0"/>
              <w:rPr>
                <w:lang w:eastAsia="ar-SA"/>
              </w:rPr>
            </w:pPr>
          </w:p>
        </w:tc>
        <w:tc>
          <w:tcPr>
            <w:tcW w:w="5103" w:type="dxa"/>
            <w:vMerge/>
            <w:tcBorders>
              <w:top w:val="single" w:sz="4" w:space="0" w:color="000000"/>
              <w:left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lastRenderedPageBreak/>
              <w:t>Февраль</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a0"/>
              <w:spacing w:after="0"/>
              <w:jc w:val="both"/>
            </w:pPr>
            <w:r w:rsidRPr="00160071">
              <w:rPr>
                <w:sz w:val="22"/>
                <w:szCs w:val="22"/>
              </w:rPr>
              <w:t xml:space="preserve">1.А.Гайдар«Чук и Гек» (главы) </w:t>
            </w:r>
            <w:r w:rsidRPr="00160071">
              <w:rPr>
                <w:sz w:val="22"/>
                <w:szCs w:val="22"/>
              </w:rPr>
              <w:br/>
              <w:t>(чтение)</w:t>
            </w:r>
          </w:p>
          <w:p w:rsidR="00C83F47" w:rsidRPr="00160071" w:rsidRDefault="00C83F47" w:rsidP="00C83F47">
            <w:pPr>
              <w:pStyle w:val="a0"/>
              <w:spacing w:after="0"/>
              <w:jc w:val="both"/>
            </w:pPr>
            <w:r w:rsidRPr="00160071">
              <w:rPr>
                <w:sz w:val="22"/>
                <w:szCs w:val="22"/>
              </w:rPr>
              <w:t xml:space="preserve">2.А.Фет«Котпоет, глаза прищуря…» </w:t>
            </w:r>
            <w:r w:rsidRPr="00160071">
              <w:rPr>
                <w:sz w:val="22"/>
                <w:szCs w:val="22"/>
              </w:rPr>
              <w:br/>
              <w:t>(чтение). Я. Аким «Моя родня»</w:t>
            </w:r>
          </w:p>
          <w:p w:rsidR="00C83F47" w:rsidRPr="00160071" w:rsidRDefault="00C83F47" w:rsidP="00C83F47">
            <w:pPr>
              <w:pStyle w:val="a0"/>
              <w:spacing w:after="0"/>
              <w:jc w:val="both"/>
            </w:pPr>
            <w:r w:rsidRPr="00160071">
              <w:rPr>
                <w:sz w:val="22"/>
                <w:szCs w:val="22"/>
              </w:rPr>
              <w:t>3.Русская народная сказка «Сивка-Бурка» (рассказывание)</w:t>
            </w:r>
          </w:p>
          <w:p w:rsidR="00C83F47" w:rsidRPr="00160071" w:rsidRDefault="00C83F47" w:rsidP="00C83F47">
            <w:pPr>
              <w:pStyle w:val="a0"/>
              <w:spacing w:after="0"/>
              <w:jc w:val="both"/>
            </w:pPr>
            <w:r w:rsidRPr="00160071">
              <w:rPr>
                <w:sz w:val="22"/>
                <w:szCs w:val="22"/>
              </w:rPr>
              <w:t>4.Л. Толстой «Косточка» (чтение)</w:t>
            </w:r>
          </w:p>
        </w:tc>
        <w:tc>
          <w:tcPr>
            <w:tcW w:w="5103" w:type="dxa"/>
            <w:vMerge w:val="restart"/>
            <w:tcBorders>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pP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Русский фольклор</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«Ранним-рано поутру...»; «Грачи-киричи...»; «Уж ты, пташечка, ты залетная…»; «Ласточка-ласточка...»; «Дождик, дождик, веселей...»; «Божья коровка...».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«Сивка-Бурка», обр. М. Булатова; «Финист – Ясный сокол», обр. А. Платонова.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Фольклор народов мира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Песенки</w:t>
            </w:r>
            <w:r w:rsidRPr="00160071">
              <w:rPr>
                <w:rFonts w:ascii="Times New Roman" w:hAnsi="Times New Roman" w:cs="Times New Roman"/>
                <w:sz w:val="22"/>
                <w:szCs w:val="22"/>
              </w:rPr>
              <w:t>. «Веснянка», укр., обр. Г. Литвака; «Друг за дружкой», тадж., обр. Н. Гребнева (в сокр.).</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Сказки</w:t>
            </w:r>
            <w:r w:rsidRPr="00160071">
              <w:rPr>
                <w:rFonts w:ascii="Times New Roman" w:hAnsi="Times New Roman" w:cs="Times New Roman"/>
                <w:sz w:val="22"/>
                <w:szCs w:val="22"/>
              </w:rPr>
              <w:t>. «Лесная дeвa», пер. с чеш. В. Петровой (из сборника сказок Б. Немцовой); «Три золотых волоска Деда Всеведа», пер. с чеш. Н. Аросьевой (из сборника сказок К. Я. Эрбена).</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России</w:t>
            </w:r>
          </w:p>
          <w:p w:rsidR="00C83F47" w:rsidRPr="00160071" w:rsidRDefault="00C83F47" w:rsidP="00C83F47">
            <w:pPr>
              <w:pStyle w:val="ParagraphStyle"/>
              <w:tabs>
                <w:tab w:val="left" w:pos="225"/>
                <w:tab w:val="left" w:pos="4650"/>
                <w:tab w:val="left" w:pos="5175"/>
                <w:tab w:val="left" w:pos="5400"/>
                <w:tab w:val="right" w:pos="6210"/>
                <w:tab w:val="left" w:pos="721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С. Городецкий «Котенок»; С. Есенин «Черемуха», Ф. Тютчев «3има недаром злится»; А. Барто «Веревочка».</w:t>
            </w:r>
          </w:p>
          <w:p w:rsidR="00C83F47" w:rsidRPr="00160071" w:rsidRDefault="00C83F47" w:rsidP="00C83F47">
            <w:pPr>
              <w:pStyle w:val="ParagraphStyle"/>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Проза</w:t>
            </w:r>
            <w:r w:rsidRPr="00160071">
              <w:rPr>
                <w:rFonts w:ascii="Times New Roman" w:hAnsi="Times New Roman" w:cs="Times New Roman"/>
                <w:sz w:val="22"/>
                <w:szCs w:val="22"/>
              </w:rPr>
              <w:t>. Л. Толстой «Лев и собачка»; В. Драгунский «Дpyг детства», «Сверху вниз, наискосок»; К. Паустовский «Кот-ворюга».</w:t>
            </w:r>
          </w:p>
          <w:p w:rsidR="00C83F47" w:rsidRPr="00160071" w:rsidRDefault="00C83F47" w:rsidP="00C83F47">
            <w:pPr>
              <w:pStyle w:val="ParagraphStyle"/>
              <w:ind w:firstLine="360"/>
              <w:jc w:val="both"/>
              <w:rPr>
                <w:rFonts w:ascii="Times New Roman" w:hAnsi="Times New Roman" w:cs="Times New Roman"/>
                <w:b/>
                <w:bCs/>
                <w:sz w:val="22"/>
                <w:szCs w:val="22"/>
              </w:rPr>
            </w:pPr>
            <w:r w:rsidRPr="00160071">
              <w:rPr>
                <w:rFonts w:ascii="Times New Roman" w:hAnsi="Times New Roman" w:cs="Times New Roman"/>
                <w:spacing w:val="45"/>
                <w:sz w:val="22"/>
                <w:szCs w:val="22"/>
              </w:rPr>
              <w:t>Литературные сказки</w:t>
            </w:r>
            <w:r w:rsidRPr="00160071">
              <w:rPr>
                <w:rFonts w:ascii="Times New Roman" w:hAnsi="Times New Roman" w:cs="Times New Roman"/>
                <w:sz w:val="22"/>
                <w:szCs w:val="22"/>
              </w:rPr>
              <w:t>. Н. Телешов «Крупеничка»; В. Катаев «Цветик-семицветик».</w:t>
            </w:r>
          </w:p>
          <w:p w:rsidR="00C83F47" w:rsidRPr="00160071" w:rsidRDefault="00C83F47" w:rsidP="00C83F47">
            <w:pPr>
              <w:pStyle w:val="ParagraphStyle"/>
              <w:spacing w:before="60" w:after="60"/>
              <w:ind w:firstLine="360"/>
              <w:jc w:val="both"/>
              <w:rPr>
                <w:rFonts w:ascii="Times New Roman" w:hAnsi="Times New Roman" w:cs="Times New Roman"/>
                <w:spacing w:val="45"/>
                <w:sz w:val="22"/>
                <w:szCs w:val="22"/>
              </w:rPr>
            </w:pPr>
            <w:r w:rsidRPr="00160071">
              <w:rPr>
                <w:rFonts w:ascii="Times New Roman" w:hAnsi="Times New Roman" w:cs="Times New Roman"/>
                <w:b/>
                <w:bCs/>
                <w:sz w:val="22"/>
                <w:szCs w:val="22"/>
              </w:rPr>
              <w:t>Произведения поэтов и писателей разных стран</w:t>
            </w:r>
          </w:p>
          <w:p w:rsidR="00C83F47" w:rsidRPr="00160071" w:rsidRDefault="00C83F47" w:rsidP="00C83F47">
            <w:pPr>
              <w:pStyle w:val="ParagraphStyle"/>
              <w:tabs>
                <w:tab w:val="left" w:pos="225"/>
                <w:tab w:val="left" w:leader="dot" w:pos="2535"/>
                <w:tab w:val="left" w:pos="4650"/>
                <w:tab w:val="left" w:pos="5085"/>
                <w:tab w:val="left" w:pos="5175"/>
                <w:tab w:val="left" w:pos="5400"/>
                <w:tab w:val="right" w:pos="6210"/>
                <w:tab w:val="left" w:pos="7065"/>
                <w:tab w:val="left" w:pos="7215"/>
              </w:tabs>
              <w:ind w:firstLine="360"/>
              <w:jc w:val="both"/>
              <w:rPr>
                <w:rFonts w:ascii="Times New Roman" w:hAnsi="Times New Roman" w:cs="Times New Roman"/>
                <w:spacing w:val="45"/>
                <w:sz w:val="22"/>
                <w:szCs w:val="22"/>
              </w:rPr>
            </w:pPr>
            <w:r w:rsidRPr="00160071">
              <w:rPr>
                <w:rFonts w:ascii="Times New Roman" w:hAnsi="Times New Roman" w:cs="Times New Roman"/>
                <w:spacing w:val="45"/>
                <w:sz w:val="22"/>
                <w:szCs w:val="22"/>
              </w:rPr>
              <w:t>Поэзия</w:t>
            </w:r>
            <w:r w:rsidRPr="00160071">
              <w:rPr>
                <w:rFonts w:ascii="Times New Roman" w:hAnsi="Times New Roman" w:cs="Times New Roman"/>
                <w:sz w:val="22"/>
                <w:szCs w:val="22"/>
              </w:rPr>
              <w:t>. Ю. Тувим «Письмо ко всем детям по одному очень важному делу», пер. с пол. С. Михалкова.</w:t>
            </w:r>
          </w:p>
          <w:p w:rsidR="00C83F47" w:rsidRPr="00160071" w:rsidRDefault="00C83F47" w:rsidP="00C83F47">
            <w:pPr>
              <w:pStyle w:val="ParagraphStyle"/>
              <w:keepLines/>
              <w:ind w:firstLine="360"/>
              <w:jc w:val="both"/>
              <w:rPr>
                <w:rFonts w:ascii="Times New Roman" w:hAnsi="Times New Roman" w:cs="Times New Roman"/>
                <w:sz w:val="22"/>
                <w:szCs w:val="22"/>
              </w:rPr>
            </w:pPr>
            <w:r w:rsidRPr="00160071">
              <w:rPr>
                <w:rFonts w:ascii="Times New Roman" w:hAnsi="Times New Roman" w:cs="Times New Roman"/>
                <w:spacing w:val="45"/>
                <w:sz w:val="22"/>
                <w:szCs w:val="22"/>
              </w:rPr>
              <w:lastRenderedPageBreak/>
              <w:t>Литературные сказки</w:t>
            </w:r>
            <w:r w:rsidRPr="00160071">
              <w:rPr>
                <w:rFonts w:ascii="Times New Roman" w:hAnsi="Times New Roman" w:cs="Times New Roman"/>
                <w:sz w:val="22"/>
                <w:szCs w:val="22"/>
              </w:rPr>
              <w:t xml:space="preserve">. А. Линдгрен «Карлсон, который живет на крыше, опять прилетел» (главы в сокр.), пер. </w:t>
            </w:r>
            <w:proofErr w:type="gramStart"/>
            <w:r w:rsidRPr="00160071">
              <w:rPr>
                <w:rFonts w:ascii="Times New Roman" w:hAnsi="Times New Roman" w:cs="Times New Roman"/>
                <w:sz w:val="22"/>
                <w:szCs w:val="22"/>
              </w:rPr>
              <w:t>со швед</w:t>
            </w:r>
            <w:proofErr w:type="gramEnd"/>
            <w:r w:rsidRPr="00160071">
              <w:rPr>
                <w:rFonts w:ascii="Times New Roman" w:hAnsi="Times New Roman" w:cs="Times New Roman"/>
                <w:sz w:val="22"/>
                <w:szCs w:val="22"/>
              </w:rPr>
              <w:t>. Л. Лунгиной.</w:t>
            </w:r>
          </w:p>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 xml:space="preserve">Март </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1.Б. Житков «Как </w:t>
            </w:r>
          </w:p>
          <w:p w:rsidR="00C83F47" w:rsidRPr="00160071" w:rsidRDefault="00C83F47" w:rsidP="00C83F47">
            <w:pPr>
              <w:snapToGrid w:val="0"/>
            </w:pPr>
            <w:r w:rsidRPr="00160071">
              <w:t>я ловил человечков» (чтение)</w:t>
            </w:r>
          </w:p>
          <w:p w:rsidR="00C83F47" w:rsidRPr="00160071" w:rsidRDefault="00C83F47" w:rsidP="00C83F47">
            <w:pPr>
              <w:snapToGrid w:val="0"/>
            </w:pPr>
            <w:r w:rsidRPr="00160071">
              <w:t xml:space="preserve">2.И. Белоусов «Весенняя гостья» (заучивание). Повторение </w:t>
            </w:r>
            <w:r w:rsidRPr="00160071">
              <w:br/>
              <w:t>стихов о весне</w:t>
            </w:r>
          </w:p>
          <w:p w:rsidR="00C83F47" w:rsidRPr="00160071" w:rsidRDefault="00C83F47" w:rsidP="00C83F47">
            <w:pPr>
              <w:snapToGrid w:val="0"/>
            </w:pPr>
            <w:r w:rsidRPr="00160071">
              <w:t xml:space="preserve">3.Сказки народов </w:t>
            </w:r>
            <w:r w:rsidRPr="00160071">
              <w:br/>
              <w:t>Западной Африки «Чудесные истории про зайца по имени Лек» (рассказывание)</w:t>
            </w:r>
          </w:p>
          <w:p w:rsidR="00C83F47" w:rsidRPr="00160071" w:rsidRDefault="00C83F47" w:rsidP="00C83F47">
            <w:pPr>
              <w:pStyle w:val="ParagraphStyle"/>
              <w:rPr>
                <w:rFonts w:ascii="Times New Roman" w:hAnsi="Times New Roman" w:cs="Times New Roman"/>
                <w:sz w:val="22"/>
                <w:szCs w:val="22"/>
              </w:rPr>
            </w:pPr>
            <w:r w:rsidRPr="00160071">
              <w:rPr>
                <w:rFonts w:ascii="Times New Roman" w:hAnsi="Times New Roman" w:cs="Times New Roman"/>
                <w:sz w:val="22"/>
                <w:szCs w:val="22"/>
              </w:rPr>
              <w:t xml:space="preserve">4.«Три золотых волоска Деда Всеведа» </w:t>
            </w:r>
            <w:r w:rsidRPr="00160071">
              <w:rPr>
                <w:rFonts w:ascii="Times New Roman" w:hAnsi="Times New Roman" w:cs="Times New Roman"/>
                <w:sz w:val="22"/>
                <w:szCs w:val="22"/>
              </w:rPr>
              <w:br/>
              <w:t xml:space="preserve">из сборника сказок </w:t>
            </w:r>
          </w:p>
          <w:p w:rsidR="00C83F47" w:rsidRPr="00160071" w:rsidRDefault="00C83F47" w:rsidP="00C83F47">
            <w:pPr>
              <w:snapToGrid w:val="0"/>
            </w:pPr>
            <w:r w:rsidRPr="00160071">
              <w:t>К. Я. Эрбена</w:t>
            </w:r>
            <w:r w:rsidRPr="00160071">
              <w:br/>
              <w:t>(чтение)</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2579"/>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t xml:space="preserve">Апрель </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a0"/>
              <w:spacing w:after="0"/>
              <w:jc w:val="both"/>
            </w:pPr>
            <w:r w:rsidRPr="00160071">
              <w:rPr>
                <w:sz w:val="22"/>
                <w:szCs w:val="22"/>
              </w:rPr>
              <w:t>1.М.Москвина «Кроха» (чтение)</w:t>
            </w:r>
          </w:p>
          <w:p w:rsidR="00C83F47" w:rsidRPr="00160071" w:rsidRDefault="00C83F47" w:rsidP="00C83F47">
            <w:pPr>
              <w:pStyle w:val="a0"/>
              <w:spacing w:after="0"/>
              <w:jc w:val="both"/>
            </w:pPr>
            <w:r w:rsidRPr="00160071">
              <w:rPr>
                <w:sz w:val="22"/>
                <w:szCs w:val="22"/>
              </w:rPr>
              <w:t>2.Г. Виеру «Мамин день» (заучивание Пословицы о чест-</w:t>
            </w:r>
            <w:r w:rsidRPr="00160071">
              <w:rPr>
                <w:sz w:val="22"/>
                <w:szCs w:val="22"/>
              </w:rPr>
              <w:br/>
              <w:t>ности и правдивости</w:t>
            </w:r>
          </w:p>
          <w:p w:rsidR="00C83F47" w:rsidRPr="00160071" w:rsidRDefault="00C83F47" w:rsidP="00C83F47">
            <w:pPr>
              <w:pStyle w:val="a0"/>
              <w:spacing w:after="0"/>
              <w:jc w:val="both"/>
            </w:pPr>
            <w:r w:rsidRPr="00160071">
              <w:rPr>
                <w:sz w:val="22"/>
                <w:szCs w:val="22"/>
              </w:rPr>
              <w:t xml:space="preserve">3.Русская народная сказка «Крылатый, мохнатый да </w:t>
            </w:r>
            <w:proofErr w:type="gramStart"/>
            <w:r w:rsidRPr="00160071">
              <w:rPr>
                <w:sz w:val="22"/>
                <w:szCs w:val="22"/>
              </w:rPr>
              <w:t>масляный»(</w:t>
            </w:r>
            <w:proofErr w:type="gramEnd"/>
            <w:r w:rsidRPr="00160071">
              <w:rPr>
                <w:sz w:val="22"/>
                <w:szCs w:val="22"/>
              </w:rPr>
              <w:t>рассказывание)</w:t>
            </w:r>
          </w:p>
          <w:p w:rsidR="00C83F47" w:rsidRPr="00160071" w:rsidRDefault="00C83F47" w:rsidP="00C83F47">
            <w:pPr>
              <w:pStyle w:val="a0"/>
              <w:spacing w:after="0"/>
              <w:jc w:val="both"/>
            </w:pPr>
            <w:r w:rsidRPr="00160071">
              <w:rPr>
                <w:sz w:val="22"/>
                <w:szCs w:val="22"/>
              </w:rPr>
              <w:t>4.Устное народное творчество</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160071" w:rsidRDefault="00C83F47" w:rsidP="00C83F47">
            <w:pPr>
              <w:snapToGrid w:val="0"/>
            </w:pPr>
          </w:p>
        </w:tc>
      </w:tr>
      <w:tr w:rsidR="00C83F47" w:rsidRPr="00160071" w:rsidTr="00C83F47">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pStyle w:val="a0"/>
              <w:spacing w:after="0"/>
              <w:ind w:left="113" w:right="113"/>
              <w:jc w:val="center"/>
            </w:pPr>
            <w:r w:rsidRPr="00160071">
              <w:rPr>
                <w:b/>
                <w:sz w:val="22"/>
                <w:szCs w:val="22"/>
              </w:rPr>
              <w:lastRenderedPageBreak/>
              <w:t>Май</w:t>
            </w:r>
          </w:p>
        </w:tc>
        <w:tc>
          <w:tcPr>
            <w:tcW w:w="4253"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pStyle w:val="a0"/>
              <w:spacing w:after="0"/>
              <w:jc w:val="both"/>
            </w:pPr>
            <w:r w:rsidRPr="00160071">
              <w:rPr>
                <w:sz w:val="22"/>
                <w:szCs w:val="22"/>
              </w:rPr>
              <w:t xml:space="preserve">1.К. Паустовский «Кот-ворюга» </w:t>
            </w:r>
            <w:r w:rsidRPr="00160071">
              <w:rPr>
                <w:sz w:val="22"/>
                <w:szCs w:val="22"/>
              </w:rPr>
              <w:br/>
              <w:t>(чтение</w:t>
            </w:r>
          </w:p>
          <w:p w:rsidR="00C83F47" w:rsidRPr="00160071" w:rsidRDefault="00C83F47" w:rsidP="00C83F47">
            <w:pPr>
              <w:pStyle w:val="a0"/>
              <w:spacing w:after="0"/>
              <w:jc w:val="both"/>
            </w:pPr>
            <w:r w:rsidRPr="00160071">
              <w:rPr>
                <w:sz w:val="22"/>
                <w:szCs w:val="22"/>
              </w:rPr>
              <w:t xml:space="preserve">2.А. Пушкин «У лукоморья дуб зеленый…» </w:t>
            </w:r>
            <w:r w:rsidRPr="00160071">
              <w:rPr>
                <w:sz w:val="22"/>
                <w:szCs w:val="22"/>
              </w:rPr>
              <w:br/>
              <w:t>(отрывок из поэмы «Руслан и Людми-ла») (заучивание)</w:t>
            </w:r>
          </w:p>
          <w:p w:rsidR="00C83F47" w:rsidRPr="00160071" w:rsidRDefault="00C83F47" w:rsidP="00C83F47">
            <w:pPr>
              <w:pStyle w:val="a0"/>
              <w:spacing w:after="0"/>
              <w:jc w:val="both"/>
            </w:pPr>
            <w:r w:rsidRPr="00160071">
              <w:rPr>
                <w:sz w:val="22"/>
                <w:szCs w:val="22"/>
              </w:rPr>
              <w:t>3.Сказка Р. Киплинга «Слоненок»</w:t>
            </w:r>
            <w:r w:rsidRPr="00160071">
              <w:rPr>
                <w:sz w:val="22"/>
                <w:szCs w:val="22"/>
              </w:rPr>
              <w:br/>
              <w:t>(чтение)</w:t>
            </w:r>
          </w:p>
          <w:p w:rsidR="00C83F47" w:rsidRPr="00160071" w:rsidRDefault="00C83F47" w:rsidP="00C83F47">
            <w:pPr>
              <w:pStyle w:val="a0"/>
              <w:spacing w:after="0"/>
              <w:jc w:val="both"/>
            </w:pPr>
            <w:r w:rsidRPr="00160071">
              <w:rPr>
                <w:sz w:val="22"/>
                <w:szCs w:val="22"/>
              </w:rPr>
              <w:t>4.Русская народная сказка «Хаврошечка» (рассказывание)</w:t>
            </w:r>
          </w:p>
        </w:tc>
        <w:tc>
          <w:tcPr>
            <w:tcW w:w="5103" w:type="dxa"/>
            <w:vMerge/>
            <w:tcBorders>
              <w:left w:val="single" w:sz="4" w:space="0" w:color="000000"/>
              <w:bottom w:val="single" w:sz="4" w:space="0" w:color="000000"/>
              <w:right w:val="single" w:sz="4" w:space="0" w:color="000000"/>
            </w:tcBorders>
            <w:shd w:val="clear" w:color="auto" w:fill="auto"/>
            <w:vAlign w:val="center"/>
          </w:tcPr>
          <w:p w:rsidR="00C83F47" w:rsidRPr="00160071" w:rsidRDefault="00C83F47" w:rsidP="00C83F47">
            <w:pPr>
              <w:snapToGrid w:val="0"/>
            </w:pPr>
          </w:p>
        </w:tc>
      </w:tr>
    </w:tbl>
    <w:p w:rsidR="00C83F47" w:rsidRPr="00160071" w:rsidRDefault="00C83F47" w:rsidP="00C83F47">
      <w:pPr>
        <w:tabs>
          <w:tab w:val="left" w:pos="8931"/>
        </w:tabs>
        <w:jc w:val="center"/>
        <w:rPr>
          <w:b/>
        </w:rPr>
      </w:pPr>
    </w:p>
    <w:p w:rsidR="00C83F47" w:rsidRDefault="00C83F47" w:rsidP="00C83F47">
      <w:pPr>
        <w:tabs>
          <w:tab w:val="left" w:pos="8931"/>
        </w:tabs>
        <w:spacing w:line="360" w:lineRule="auto"/>
        <w:rPr>
          <w:b/>
        </w:rPr>
      </w:pPr>
    </w:p>
    <w:p w:rsidR="00C83F47" w:rsidRPr="00CF3590" w:rsidRDefault="00C83F47" w:rsidP="00C83F47">
      <w:pPr>
        <w:tabs>
          <w:tab w:val="left" w:pos="8931"/>
        </w:tabs>
        <w:spacing w:line="360" w:lineRule="auto"/>
        <w:jc w:val="center"/>
        <w:rPr>
          <w:b/>
        </w:rPr>
      </w:pPr>
      <w:r w:rsidRPr="00CF3590">
        <w:rPr>
          <w:b/>
        </w:rPr>
        <w:t xml:space="preserve">Обучение детей татарскому языку проект «Уйный – </w:t>
      </w:r>
      <w:proofErr w:type="gramStart"/>
      <w:r w:rsidRPr="00CF3590">
        <w:rPr>
          <w:b/>
        </w:rPr>
        <w:t>уйный</w:t>
      </w:r>
      <w:r w:rsidRPr="00CF3590">
        <w:rPr>
          <w:b/>
          <w:lang w:val="tt-RU"/>
        </w:rPr>
        <w:t>үсәбез</w:t>
      </w:r>
      <w:r w:rsidRPr="00CF3590">
        <w:rPr>
          <w:b/>
        </w:rPr>
        <w:t xml:space="preserve"> »</w:t>
      </w:r>
      <w:proofErr w:type="gramEnd"/>
    </w:p>
    <w:p w:rsidR="00C83F47" w:rsidRPr="00CF3590" w:rsidRDefault="00C83F47" w:rsidP="00C83F47">
      <w:pPr>
        <w:tabs>
          <w:tab w:val="left" w:pos="8931"/>
        </w:tabs>
        <w:rPr>
          <w:i/>
          <w:lang w:val="tt-RU"/>
        </w:rPr>
      </w:pPr>
      <w:r w:rsidRPr="00CF3590">
        <w:rPr>
          <w:i/>
        </w:rPr>
        <w:t>Учебно- методический комплект «Татарча с</w:t>
      </w:r>
      <w:r w:rsidRPr="00CF3590">
        <w:rPr>
          <w:i/>
          <w:lang w:val="tt-RU"/>
        </w:rPr>
        <w:t>өйләшәбез</w:t>
      </w:r>
      <w:r w:rsidRPr="00CF3590">
        <w:rPr>
          <w:i/>
        </w:rPr>
        <w:t>»</w:t>
      </w:r>
      <w:r w:rsidRPr="00CF3590">
        <w:rPr>
          <w:i/>
          <w:lang w:val="tt-RU"/>
        </w:rPr>
        <w:t xml:space="preserve"> </w:t>
      </w:r>
      <w:proofErr w:type="gramStart"/>
      <w:r w:rsidRPr="00CF3590">
        <w:rPr>
          <w:i/>
          <w:lang w:val="tt-RU"/>
        </w:rPr>
        <w:t xml:space="preserve">-  </w:t>
      </w:r>
      <w:r w:rsidRPr="00CF3590">
        <w:rPr>
          <w:i/>
        </w:rPr>
        <w:t>«</w:t>
      </w:r>
      <w:proofErr w:type="gramEnd"/>
      <w:r w:rsidRPr="00CF3590">
        <w:rPr>
          <w:i/>
          <w:lang w:val="tt-RU"/>
        </w:rPr>
        <w:t>Говорим по- татарски</w:t>
      </w:r>
      <w:r w:rsidRPr="00CF3590">
        <w:rPr>
          <w:i/>
        </w:rPr>
        <w:t>»</w:t>
      </w:r>
      <w:r w:rsidRPr="00CF3590">
        <w:rPr>
          <w:i/>
          <w:lang w:val="tt-RU"/>
        </w:rPr>
        <w:t xml:space="preserve"> для обучения русскоязычных детей 4- 7 лет татарскому языку , включает:</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1.Пособие для воспитателей:</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тематический план;</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конспекты НОД;</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диагностический материал;</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2.Рабочие тетради.</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3.Аудиоматериалы.</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4.Анимационные сюжеты.</w:t>
      </w:r>
    </w:p>
    <w:p w:rsidR="00C83F47" w:rsidRPr="00CF3590" w:rsidRDefault="00C83F47" w:rsidP="00C83F47">
      <w:pPr>
        <w:pStyle w:val="afb"/>
        <w:rPr>
          <w:rFonts w:ascii="Times New Roman" w:hAnsi="Times New Roman"/>
          <w:b/>
          <w:sz w:val="24"/>
          <w:szCs w:val="24"/>
          <w:lang w:val="tt-RU"/>
        </w:rPr>
      </w:pPr>
      <w:r w:rsidRPr="00CF3590">
        <w:rPr>
          <w:rFonts w:ascii="Times New Roman" w:hAnsi="Times New Roman"/>
          <w:b/>
          <w:sz w:val="24"/>
          <w:szCs w:val="24"/>
          <w:lang w:val="tt-RU"/>
        </w:rPr>
        <w:t>5.Наглядно-демонстрационные, раздаточные материалы.</w:t>
      </w:r>
    </w:p>
    <w:p w:rsidR="00C83F47" w:rsidRPr="00CF3590" w:rsidRDefault="00C83F47" w:rsidP="00C83F47">
      <w:pPr>
        <w:pStyle w:val="afb"/>
        <w:rPr>
          <w:rFonts w:ascii="Times New Roman" w:hAnsi="Times New Roman"/>
          <w:i/>
          <w:sz w:val="24"/>
          <w:szCs w:val="24"/>
          <w:lang w:val="tt-RU"/>
        </w:rPr>
      </w:pPr>
      <w:r w:rsidRPr="00CF3590">
        <w:rPr>
          <w:rFonts w:ascii="Times New Roman" w:hAnsi="Times New Roman"/>
          <w:i/>
          <w:sz w:val="24"/>
          <w:szCs w:val="24"/>
          <w:lang w:val="tt-RU"/>
        </w:rPr>
        <w:t>Содержание УМК состоит из трёх проектов:</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Средняя группа  (4- 5 лет) – “Минем өем” (Мой дом).</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Старшая группа (5- 6 лет) – “Уйный-уйный үсәбез” (Растем играя).</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Подготовительная группа (6- 7 лет)– “Без инде хәзер зурлар, мәктәпкә илтә юллар” (Мы теперь уже большие, в школу ведут дороги).</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Ка</w:t>
      </w:r>
      <w:r w:rsidRPr="00CF3590">
        <w:rPr>
          <w:rFonts w:ascii="Times New Roman" w:hAnsi="Times New Roman"/>
          <w:sz w:val="24"/>
          <w:szCs w:val="24"/>
        </w:rPr>
        <w:t>ж</w:t>
      </w:r>
      <w:r w:rsidRPr="00CF3590">
        <w:rPr>
          <w:rFonts w:ascii="Times New Roman" w:hAnsi="Times New Roman"/>
          <w:sz w:val="24"/>
          <w:szCs w:val="24"/>
          <w:lang w:val="tt-RU"/>
        </w:rPr>
        <w:t>дому проекту разработаны по 60 конспектов НОД.</w:t>
      </w:r>
    </w:p>
    <w:p w:rsidR="00C83F47" w:rsidRPr="00CF3590" w:rsidRDefault="00C83F47" w:rsidP="00C83F47">
      <w:pPr>
        <w:pStyle w:val="afb"/>
        <w:jc w:val="center"/>
        <w:rPr>
          <w:rFonts w:ascii="Times New Roman" w:hAnsi="Times New Roman"/>
          <w:b/>
          <w:i/>
          <w:sz w:val="24"/>
          <w:szCs w:val="24"/>
          <w:lang w:val="tt-RU"/>
        </w:rPr>
      </w:pPr>
      <w:r w:rsidRPr="00CF3590">
        <w:rPr>
          <w:rFonts w:ascii="Times New Roman" w:hAnsi="Times New Roman"/>
          <w:b/>
          <w:i/>
          <w:sz w:val="24"/>
          <w:szCs w:val="24"/>
          <w:lang w:val="tt-RU"/>
        </w:rPr>
        <w:t>Средняя группа “Минем өем” (Мой дом) –</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Аудиоматериал – 64 трэка;</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lang w:val="tt-RU"/>
        </w:rPr>
        <w:t>Анимационные</w:t>
      </w:r>
      <w:r w:rsidRPr="00CF3590">
        <w:rPr>
          <w:rFonts w:ascii="Times New Roman" w:hAnsi="Times New Roman"/>
          <w:sz w:val="24"/>
          <w:szCs w:val="24"/>
        </w:rPr>
        <w:t xml:space="preserve"> сюжеты – 11;</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Рабочая тетрадь – 17 заданий;</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Наглядно-демонстрационный материал;</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Активные слова + пассивные слова – 62 (было 178 слов);</w:t>
      </w:r>
    </w:p>
    <w:p w:rsidR="00C83F47" w:rsidRPr="00CF3590" w:rsidRDefault="00C83F47" w:rsidP="00C83F47">
      <w:pPr>
        <w:jc w:val="both"/>
        <w:rPr>
          <w:b/>
          <w:lang w:val="tt-RU"/>
        </w:rPr>
      </w:pPr>
      <w:r w:rsidRPr="00CF3590">
        <w:rPr>
          <w:b/>
          <w:lang w:val="tt-RU"/>
        </w:rPr>
        <w:t>Активные слова:</w:t>
      </w:r>
      <w:r w:rsidRPr="00CF3590">
        <w:rPr>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C83F47" w:rsidRPr="00CF3590" w:rsidRDefault="00C83F47" w:rsidP="00C83F47">
      <w:pPr>
        <w:pStyle w:val="1c"/>
        <w:spacing w:after="0" w:line="240" w:lineRule="auto"/>
        <w:ind w:left="0"/>
        <w:jc w:val="both"/>
        <w:rPr>
          <w:rFonts w:ascii="Times New Roman" w:hAnsi="Times New Roman"/>
          <w:sz w:val="24"/>
          <w:szCs w:val="24"/>
          <w:lang w:val="tt-RU"/>
        </w:rPr>
      </w:pPr>
      <w:r w:rsidRPr="00CF3590">
        <w:rPr>
          <w:rFonts w:ascii="Times New Roman" w:hAnsi="Times New Roman"/>
          <w:b/>
          <w:sz w:val="24"/>
          <w:szCs w:val="24"/>
          <w:lang w:val="tt-RU"/>
        </w:rPr>
        <w:t>Пассивные слова:</w:t>
      </w:r>
      <w:r w:rsidRPr="00CF3590">
        <w:rPr>
          <w:rFonts w:ascii="Times New Roman" w:hAnsi="Times New Roman"/>
          <w:sz w:val="24"/>
          <w:szCs w:val="24"/>
          <w:lang w:val="tt-RU"/>
        </w:rPr>
        <w:t xml:space="preserve"> утырыгыз, бу кем?, кем юк?, син кем?, кем анда?, басыгыз, ал, ничә? нинди? (13 слов).</w:t>
      </w:r>
    </w:p>
    <w:p w:rsidR="00C83F47" w:rsidRPr="00CF3590" w:rsidRDefault="00C83F47" w:rsidP="00C83F47">
      <w:pPr>
        <w:pStyle w:val="1c"/>
        <w:spacing w:after="0" w:line="240" w:lineRule="auto"/>
        <w:ind w:left="0"/>
        <w:jc w:val="both"/>
        <w:rPr>
          <w:rFonts w:ascii="Times New Roman" w:hAnsi="Times New Roman"/>
          <w:b/>
          <w:sz w:val="24"/>
          <w:szCs w:val="24"/>
          <w:lang w:val="tt-RU"/>
        </w:rPr>
      </w:pPr>
      <w:r w:rsidRPr="00CF3590">
        <w:rPr>
          <w:rFonts w:ascii="Times New Roman" w:hAnsi="Times New Roman"/>
          <w:b/>
          <w:sz w:val="24"/>
          <w:szCs w:val="24"/>
          <w:lang w:val="tt-RU"/>
        </w:rPr>
        <w:t xml:space="preserve"> Проект “Минем өем” состоит из следующих тем:</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Гаилә - Семья</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Ашамлыклар- Продукты</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Уенчыклар- Игрушки</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Саннар- Счёт (1-5)</w:t>
      </w:r>
    </w:p>
    <w:p w:rsidR="00C83F47" w:rsidRPr="00CF3590" w:rsidRDefault="00C83F47" w:rsidP="00C83F47">
      <w:pPr>
        <w:pStyle w:val="afb"/>
        <w:rPr>
          <w:rFonts w:ascii="Times New Roman" w:hAnsi="Times New Roman"/>
          <w:sz w:val="24"/>
          <w:szCs w:val="24"/>
          <w:lang w:val="tt-RU"/>
        </w:rPr>
      </w:pPr>
    </w:p>
    <w:p w:rsidR="00C83F47" w:rsidRPr="00CF3590" w:rsidRDefault="00C83F47" w:rsidP="00C83F47">
      <w:pPr>
        <w:pStyle w:val="afb"/>
        <w:jc w:val="center"/>
        <w:rPr>
          <w:rFonts w:ascii="Times New Roman" w:hAnsi="Times New Roman"/>
          <w:sz w:val="24"/>
          <w:szCs w:val="24"/>
        </w:rPr>
      </w:pPr>
      <w:r w:rsidRPr="00CF3590">
        <w:rPr>
          <w:rFonts w:ascii="Times New Roman" w:hAnsi="Times New Roman"/>
          <w:b/>
          <w:i/>
          <w:sz w:val="24"/>
          <w:szCs w:val="24"/>
          <w:lang w:val="tt-RU"/>
        </w:rPr>
        <w:t>Старшая группа “Уйный-уйный үсәбез” (“Растем играя”)  –</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lang w:val="tt-RU"/>
        </w:rPr>
        <w:t>Аудиоматериал – 63 трэка;</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lang w:val="tt-RU"/>
        </w:rPr>
        <w:t>Анимационные</w:t>
      </w:r>
      <w:r w:rsidRPr="00CF3590">
        <w:rPr>
          <w:rFonts w:ascii="Times New Roman" w:hAnsi="Times New Roman"/>
          <w:sz w:val="24"/>
          <w:szCs w:val="24"/>
        </w:rPr>
        <w:t xml:space="preserve"> сюжеты – 1</w:t>
      </w:r>
      <w:r w:rsidRPr="00CF3590">
        <w:rPr>
          <w:rFonts w:ascii="Times New Roman" w:hAnsi="Times New Roman"/>
          <w:sz w:val="24"/>
          <w:szCs w:val="24"/>
          <w:lang w:val="tt-RU"/>
        </w:rPr>
        <w:t>5</w:t>
      </w:r>
      <w:r w:rsidRPr="00CF3590">
        <w:rPr>
          <w:rFonts w:ascii="Times New Roman" w:hAnsi="Times New Roman"/>
          <w:sz w:val="24"/>
          <w:szCs w:val="24"/>
        </w:rPr>
        <w:t>;</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lastRenderedPageBreak/>
        <w:t>Рабочая тетрадь – 19 заданий;</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Наглядно-демонстрационный материал;</w:t>
      </w:r>
    </w:p>
    <w:p w:rsidR="00C83F47" w:rsidRPr="00CF3590" w:rsidRDefault="00C83F47" w:rsidP="00C83F47">
      <w:pPr>
        <w:pStyle w:val="afb"/>
        <w:rPr>
          <w:rFonts w:ascii="Times New Roman" w:hAnsi="Times New Roman"/>
          <w:sz w:val="24"/>
          <w:szCs w:val="24"/>
        </w:rPr>
      </w:pPr>
      <w:r w:rsidRPr="00CF3590">
        <w:rPr>
          <w:rFonts w:ascii="Times New Roman" w:hAnsi="Times New Roman"/>
          <w:sz w:val="24"/>
          <w:szCs w:val="24"/>
        </w:rPr>
        <w:t xml:space="preserve">Активные слова + пассивные слова– </w:t>
      </w:r>
      <w:r w:rsidRPr="00CF3590">
        <w:rPr>
          <w:rFonts w:ascii="Times New Roman" w:hAnsi="Times New Roman"/>
          <w:sz w:val="24"/>
          <w:szCs w:val="24"/>
          <w:lang w:val="tt-RU"/>
        </w:rPr>
        <w:t>45</w:t>
      </w:r>
      <w:r w:rsidRPr="00CF3590">
        <w:rPr>
          <w:rFonts w:ascii="Times New Roman" w:hAnsi="Times New Roman"/>
          <w:sz w:val="24"/>
          <w:szCs w:val="24"/>
        </w:rPr>
        <w:t xml:space="preserve"> (было </w:t>
      </w:r>
      <w:r w:rsidRPr="00CF3590">
        <w:rPr>
          <w:rFonts w:ascii="Times New Roman" w:hAnsi="Times New Roman"/>
          <w:sz w:val="24"/>
          <w:szCs w:val="24"/>
          <w:lang w:val="tt-RU"/>
        </w:rPr>
        <w:t>236</w:t>
      </w:r>
      <w:r w:rsidRPr="00CF3590">
        <w:rPr>
          <w:rFonts w:ascii="Times New Roman" w:hAnsi="Times New Roman"/>
          <w:sz w:val="24"/>
          <w:szCs w:val="24"/>
        </w:rPr>
        <w:t xml:space="preserve"> слов);</w:t>
      </w:r>
    </w:p>
    <w:p w:rsidR="00C83F47" w:rsidRPr="00CF3590" w:rsidRDefault="00C83F47" w:rsidP="00C83F47">
      <w:pPr>
        <w:ind w:left="49"/>
        <w:contextualSpacing/>
        <w:jc w:val="both"/>
        <w:rPr>
          <w:b/>
          <w:lang w:val="tt-RU"/>
        </w:rPr>
      </w:pPr>
      <w:r w:rsidRPr="00CF3590">
        <w:rPr>
          <w:b/>
          <w:lang w:val="tt-RU"/>
        </w:rPr>
        <w:t>Активные слова:</w:t>
      </w:r>
      <w:r w:rsidRPr="00CF3590">
        <w:rPr>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C83F47" w:rsidRPr="00CF3590" w:rsidRDefault="00C83F47" w:rsidP="00C83F47">
      <w:pPr>
        <w:pStyle w:val="1c"/>
        <w:spacing w:after="0" w:line="240" w:lineRule="auto"/>
        <w:ind w:left="0"/>
        <w:jc w:val="both"/>
        <w:rPr>
          <w:rFonts w:ascii="Times New Roman" w:hAnsi="Times New Roman"/>
          <w:sz w:val="24"/>
          <w:szCs w:val="24"/>
          <w:lang w:val="tt-RU"/>
        </w:rPr>
      </w:pPr>
      <w:r w:rsidRPr="00CF3590">
        <w:rPr>
          <w:rFonts w:ascii="Times New Roman" w:hAnsi="Times New Roman"/>
          <w:b/>
          <w:sz w:val="24"/>
          <w:szCs w:val="24"/>
          <w:lang w:val="tt-RU"/>
        </w:rPr>
        <w:t>Пассивные слова:</w:t>
      </w:r>
      <w:r w:rsidRPr="00CF3590">
        <w:rPr>
          <w:rFonts w:ascii="Times New Roman" w:hAnsi="Times New Roman"/>
          <w:sz w:val="24"/>
          <w:szCs w:val="24"/>
          <w:lang w:val="tt-RU"/>
        </w:rPr>
        <w:t xml:space="preserve"> бу нәрсә?, хәерле көн, нәрсә бар? күп (7 слов).</w:t>
      </w:r>
    </w:p>
    <w:p w:rsidR="00C83F47" w:rsidRPr="00CF3590" w:rsidRDefault="00C83F47" w:rsidP="00C83F47">
      <w:pPr>
        <w:pStyle w:val="1c"/>
        <w:spacing w:after="0" w:line="240" w:lineRule="auto"/>
        <w:ind w:left="0"/>
        <w:jc w:val="both"/>
        <w:rPr>
          <w:rFonts w:ascii="Times New Roman" w:hAnsi="Times New Roman"/>
          <w:b/>
          <w:sz w:val="24"/>
          <w:szCs w:val="24"/>
          <w:lang w:val="tt-RU"/>
        </w:rPr>
      </w:pPr>
      <w:r w:rsidRPr="00CF3590">
        <w:rPr>
          <w:rFonts w:ascii="Times New Roman" w:hAnsi="Times New Roman"/>
          <w:b/>
          <w:sz w:val="24"/>
          <w:szCs w:val="24"/>
          <w:lang w:val="tt-RU"/>
        </w:rPr>
        <w:t>Проект “Уйный- уйный үсәбез” состоит из следующих тем:</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Яшелчәләр - Овощи</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Ашамлыклар- Продукты</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Савыт-саба- Посуды</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Киемнәр- Одежда</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Шәхси гигиена- Личная гигиена</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Өй җиһазлары- Мебель</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Бәйрәм “Туган көн” – Праздник “День рождение”</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Бәйрәм “Сабан туй” – Праздник “Сабантуй”</w:t>
      </w:r>
    </w:p>
    <w:p w:rsidR="00C83F47" w:rsidRPr="00CF3590" w:rsidRDefault="00C83F47" w:rsidP="00FA2609">
      <w:pPr>
        <w:pStyle w:val="1c"/>
        <w:numPr>
          <w:ilvl w:val="0"/>
          <w:numId w:val="20"/>
        </w:numPr>
        <w:spacing w:after="0" w:line="240" w:lineRule="auto"/>
        <w:jc w:val="both"/>
        <w:rPr>
          <w:rFonts w:ascii="Times New Roman" w:hAnsi="Times New Roman"/>
          <w:sz w:val="24"/>
          <w:szCs w:val="24"/>
          <w:lang w:val="tt-RU"/>
        </w:rPr>
      </w:pPr>
      <w:r w:rsidRPr="00CF3590">
        <w:rPr>
          <w:rFonts w:ascii="Times New Roman" w:hAnsi="Times New Roman"/>
          <w:sz w:val="24"/>
          <w:szCs w:val="24"/>
          <w:lang w:val="tt-RU"/>
        </w:rPr>
        <w:t>Используются слова, словосочетания проекта “Минем өем”.</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Объём словарного запаса по новому УМК составляет для детей 5-6 лет 62+ 45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 </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C83F47" w:rsidRPr="00CF3590"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C83F47" w:rsidRPr="00581122" w:rsidRDefault="00C83F47" w:rsidP="00C83F47">
      <w:pPr>
        <w:pStyle w:val="afb"/>
        <w:rPr>
          <w:rFonts w:ascii="Times New Roman" w:hAnsi="Times New Roman"/>
          <w:sz w:val="24"/>
          <w:szCs w:val="24"/>
        </w:rPr>
      </w:pPr>
      <w:r w:rsidRPr="00CF3590">
        <w:rPr>
          <w:rFonts w:ascii="Times New Roman" w:hAnsi="Times New Roman"/>
          <w:sz w:val="24"/>
          <w:szCs w:val="24"/>
          <w:lang w:val="tt-RU"/>
        </w:rPr>
        <w:t xml:space="preserve">  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p>
    <w:p w:rsidR="00C83F47" w:rsidRDefault="00C83F47" w:rsidP="00C83F47">
      <w:pPr>
        <w:pStyle w:val="afb"/>
        <w:rPr>
          <w:rFonts w:ascii="Times New Roman" w:hAnsi="Times New Roman"/>
          <w:sz w:val="24"/>
          <w:szCs w:val="24"/>
          <w:lang w:val="tt-RU"/>
        </w:rPr>
      </w:pPr>
      <w:r w:rsidRPr="00CF3590">
        <w:rPr>
          <w:rFonts w:ascii="Times New Roman" w:hAnsi="Times New Roman"/>
          <w:sz w:val="24"/>
          <w:szCs w:val="24"/>
          <w:lang w:val="tt-RU"/>
        </w:rPr>
        <w:t xml:space="preserve">         Подготовительная группа</w:t>
      </w:r>
    </w:p>
    <w:p w:rsidR="00C83F47" w:rsidRPr="00CF3590" w:rsidRDefault="00C83F47" w:rsidP="00C83F47">
      <w:pPr>
        <w:pStyle w:val="afb"/>
        <w:rPr>
          <w:rFonts w:ascii="Times New Roman" w:hAnsi="Times New Roman"/>
          <w:sz w:val="24"/>
          <w:szCs w:val="24"/>
          <w:lang w:val="tt-RU"/>
        </w:rPr>
      </w:pPr>
    </w:p>
    <w:p w:rsidR="00C83F47" w:rsidRPr="00CF3590" w:rsidRDefault="00C83F47" w:rsidP="00C83F47">
      <w:pPr>
        <w:spacing w:line="360" w:lineRule="auto"/>
        <w:jc w:val="center"/>
        <w:rPr>
          <w:b/>
          <w:lang w:val="tt-RU"/>
        </w:rPr>
      </w:pPr>
      <w:r w:rsidRPr="00CF3590">
        <w:rPr>
          <w:b/>
        </w:rPr>
        <w:t>ТЕМАТИЧЕСКИЙ ПЛАН К ПРОЕКТУ</w:t>
      </w:r>
      <w:r w:rsidRPr="00CF3590">
        <w:rPr>
          <w:lang w:val="tt-RU"/>
        </w:rPr>
        <w:t xml:space="preserve">“Без инде хәзер зурлар, мәктәпкә илтә юллар” </w:t>
      </w:r>
    </w:p>
    <w:tbl>
      <w:tblPr>
        <w:tblpPr w:leftFromText="180" w:rightFromText="180" w:vertAnchor="text" w:horzAnchor="margin" w:tblpXSpec="center" w:tblpY="17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42"/>
        <w:gridCol w:w="567"/>
        <w:gridCol w:w="4111"/>
        <w:gridCol w:w="2835"/>
      </w:tblGrid>
      <w:tr w:rsidR="00C83F47" w:rsidRPr="00160071" w:rsidTr="00C83F47">
        <w:tc>
          <w:tcPr>
            <w:tcW w:w="3227" w:type="dxa"/>
            <w:gridSpan w:val="3"/>
            <w:tcBorders>
              <w:top w:val="single" w:sz="8" w:space="0" w:color="auto"/>
              <w:left w:val="single" w:sz="8" w:space="0" w:color="auto"/>
              <w:bottom w:val="single" w:sz="8" w:space="0" w:color="auto"/>
              <w:right w:val="single" w:sz="8" w:space="0" w:color="auto"/>
            </w:tcBorders>
            <w:hideMark/>
          </w:tcPr>
          <w:p w:rsidR="00C83F47" w:rsidRPr="00581122" w:rsidRDefault="00C83F47" w:rsidP="00C83F47">
            <w:pPr>
              <w:spacing w:line="360" w:lineRule="auto"/>
              <w:jc w:val="center"/>
              <w:rPr>
                <w:b/>
                <w:sz w:val="18"/>
                <w:szCs w:val="18"/>
              </w:rPr>
            </w:pPr>
            <w:r w:rsidRPr="00581122">
              <w:rPr>
                <w:b/>
                <w:sz w:val="18"/>
                <w:szCs w:val="18"/>
              </w:rPr>
              <w:t>АКТИВНЫЕ СЛОВА</w:t>
            </w:r>
          </w:p>
        </w:tc>
        <w:tc>
          <w:tcPr>
            <w:tcW w:w="4111" w:type="dxa"/>
            <w:tcBorders>
              <w:top w:val="single" w:sz="8" w:space="0" w:color="auto"/>
              <w:left w:val="single" w:sz="8" w:space="0" w:color="auto"/>
              <w:bottom w:val="single" w:sz="8" w:space="0" w:color="auto"/>
              <w:right w:val="single" w:sz="8" w:space="0" w:color="auto"/>
            </w:tcBorders>
            <w:hideMark/>
          </w:tcPr>
          <w:p w:rsidR="00C83F47" w:rsidRPr="00581122" w:rsidRDefault="00C83F47" w:rsidP="00C83F47">
            <w:pPr>
              <w:spacing w:line="360" w:lineRule="auto"/>
              <w:jc w:val="center"/>
              <w:rPr>
                <w:b/>
                <w:sz w:val="18"/>
                <w:szCs w:val="18"/>
              </w:rPr>
            </w:pPr>
            <w:r w:rsidRPr="00581122">
              <w:rPr>
                <w:b/>
                <w:sz w:val="18"/>
                <w:szCs w:val="18"/>
                <w:lang w:val="tt-RU"/>
              </w:rPr>
              <w:t>РЕЧЕВОЙ ОБРАЗЕЦ</w:t>
            </w:r>
          </w:p>
        </w:tc>
        <w:tc>
          <w:tcPr>
            <w:tcW w:w="2835" w:type="dxa"/>
            <w:tcBorders>
              <w:top w:val="single" w:sz="8" w:space="0" w:color="auto"/>
              <w:left w:val="single" w:sz="8" w:space="0" w:color="auto"/>
              <w:bottom w:val="single" w:sz="8" w:space="0" w:color="auto"/>
              <w:right w:val="single" w:sz="8" w:space="0" w:color="auto"/>
            </w:tcBorders>
            <w:hideMark/>
          </w:tcPr>
          <w:p w:rsidR="00C83F47" w:rsidRPr="00581122" w:rsidRDefault="00C83F47" w:rsidP="00C83F47">
            <w:pPr>
              <w:spacing w:line="360" w:lineRule="auto"/>
              <w:jc w:val="center"/>
              <w:rPr>
                <w:b/>
                <w:sz w:val="18"/>
                <w:szCs w:val="18"/>
                <w:lang w:val="tt-RU"/>
              </w:rPr>
            </w:pPr>
            <w:r w:rsidRPr="00581122">
              <w:rPr>
                <w:b/>
                <w:sz w:val="18"/>
                <w:szCs w:val="18"/>
                <w:lang w:val="tt-RU"/>
              </w:rPr>
              <w:t>АУДИОЗАПИСЬ</w:t>
            </w:r>
          </w:p>
          <w:p w:rsidR="00C83F47" w:rsidRPr="00581122" w:rsidRDefault="00C83F47" w:rsidP="00C83F47">
            <w:pPr>
              <w:spacing w:line="360" w:lineRule="auto"/>
              <w:jc w:val="center"/>
              <w:rPr>
                <w:b/>
                <w:sz w:val="18"/>
                <w:szCs w:val="18"/>
                <w:lang w:val="tt-RU"/>
              </w:rPr>
            </w:pPr>
            <w:r w:rsidRPr="00581122">
              <w:rPr>
                <w:b/>
                <w:sz w:val="18"/>
                <w:szCs w:val="18"/>
                <w:lang w:val="tt-RU"/>
              </w:rPr>
              <w:t>РАБОТА В ТЕТРАДЯХ</w:t>
            </w:r>
          </w:p>
          <w:p w:rsidR="00C83F47" w:rsidRPr="00581122" w:rsidRDefault="00C83F47" w:rsidP="00C83F47">
            <w:pPr>
              <w:spacing w:line="360" w:lineRule="auto"/>
              <w:jc w:val="center"/>
              <w:rPr>
                <w:b/>
                <w:sz w:val="18"/>
                <w:szCs w:val="18"/>
              </w:rPr>
            </w:pPr>
            <w:r w:rsidRPr="00581122">
              <w:rPr>
                <w:b/>
                <w:sz w:val="18"/>
                <w:szCs w:val="18"/>
                <w:lang w:val="tt-RU"/>
              </w:rPr>
              <w:t>АНИМАЦИОННЫЕ СЮЖЕТЫ</w:t>
            </w:r>
          </w:p>
        </w:tc>
      </w:tr>
      <w:tr w:rsidR="00C83F47" w:rsidRPr="00160071" w:rsidTr="00C83F47">
        <w:tc>
          <w:tcPr>
            <w:tcW w:w="10173" w:type="dxa"/>
            <w:gridSpan w:val="5"/>
            <w:tcBorders>
              <w:top w:val="single" w:sz="8" w:space="0" w:color="auto"/>
              <w:left w:val="single" w:sz="8" w:space="0" w:color="auto"/>
              <w:bottom w:val="single" w:sz="8" w:space="0" w:color="auto"/>
              <w:right w:val="single" w:sz="8" w:space="0" w:color="auto"/>
            </w:tcBorders>
          </w:tcPr>
          <w:p w:rsidR="00C83F47" w:rsidRPr="00160071" w:rsidRDefault="00C83F47" w:rsidP="00C83F47">
            <w:pPr>
              <w:spacing w:line="360" w:lineRule="auto"/>
              <w:jc w:val="center"/>
              <w:rPr>
                <w:b/>
                <w:lang w:val="tt-RU"/>
              </w:rPr>
            </w:pPr>
            <w:r w:rsidRPr="00160071">
              <w:rPr>
                <w:b/>
                <w:lang w:val="tt-RU"/>
              </w:rPr>
              <w:t>КАБАТЛАУ - ПОВТОРЕНИЕ – 3 ЧАСА (1-3)</w:t>
            </w:r>
          </w:p>
        </w:tc>
      </w:tr>
      <w:tr w:rsidR="00C83F47" w:rsidRPr="00012EC7" w:rsidTr="00C83F47">
        <w:tc>
          <w:tcPr>
            <w:tcW w:w="2660" w:type="dxa"/>
            <w:gridSpan w:val="2"/>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p>
        </w:tc>
        <w:tc>
          <w:tcPr>
            <w:tcW w:w="4678" w:type="dxa"/>
            <w:gridSpan w:val="2"/>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 xml:space="preserve">По проекту “Минем өем” </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№1</w:t>
            </w:r>
          </w:p>
          <w:p w:rsidR="00C83F47" w:rsidRPr="00012EC7" w:rsidRDefault="00C83F47" w:rsidP="00C83F47">
            <w:pPr>
              <w:rPr>
                <w:lang w:val="tt-RU"/>
              </w:rPr>
            </w:pPr>
            <w:r w:rsidRPr="00012EC7">
              <w:rPr>
                <w:lang w:val="tt-RU"/>
              </w:rPr>
              <w:t>Работа в тетрадях №1</w:t>
            </w: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 “Шалкан”- </w:t>
            </w:r>
            <w:r w:rsidRPr="00012EC7">
              <w:rPr>
                <w:i/>
                <w:lang w:val="tt-RU"/>
              </w:rPr>
              <w:t>“Репка”</w:t>
            </w:r>
          </w:p>
        </w:tc>
      </w:tr>
      <w:tr w:rsidR="00C83F47" w:rsidRPr="00012EC7" w:rsidTr="00C83F47">
        <w:tc>
          <w:tcPr>
            <w:tcW w:w="10173" w:type="dxa"/>
            <w:gridSpan w:val="5"/>
            <w:tcBorders>
              <w:top w:val="single" w:sz="8" w:space="0" w:color="auto"/>
              <w:left w:val="single" w:sz="8" w:space="0" w:color="auto"/>
              <w:bottom w:val="single" w:sz="4" w:space="0" w:color="auto"/>
              <w:right w:val="single" w:sz="8" w:space="0" w:color="auto"/>
            </w:tcBorders>
          </w:tcPr>
          <w:p w:rsidR="00C83F47" w:rsidRPr="00012EC7" w:rsidRDefault="00C83F47" w:rsidP="00C83F47">
            <w:pPr>
              <w:jc w:val="center"/>
              <w:rPr>
                <w:b/>
                <w:lang w:val="tt-RU"/>
              </w:rPr>
            </w:pPr>
            <w:r w:rsidRPr="00012EC7">
              <w:rPr>
                <w:b/>
                <w:lang w:val="tt-RU"/>
              </w:rPr>
              <w:lastRenderedPageBreak/>
              <w:t>ЯШЕЛЧӘЛӘР -  ОВОЩИ – 21 ЧАСА (4-24)</w:t>
            </w:r>
          </w:p>
        </w:tc>
      </w:tr>
      <w:tr w:rsidR="00C83F47" w:rsidRPr="00012EC7" w:rsidTr="00C83F47">
        <w:trPr>
          <w:trHeight w:val="2114"/>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r w:rsidRPr="00012EC7">
              <w:rPr>
                <w:lang w:val="tt-RU"/>
              </w:rPr>
              <w:t>кишер</w:t>
            </w:r>
          </w:p>
          <w:p w:rsidR="00C83F47" w:rsidRPr="00012EC7" w:rsidRDefault="00C83F47" w:rsidP="00C83F47"/>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баллы</w:t>
            </w:r>
          </w:p>
          <w:p w:rsidR="00C83F47" w:rsidRPr="00012EC7" w:rsidRDefault="00C83F47" w:rsidP="00C83F47">
            <w:pPr>
              <w:rPr>
                <w:lang w:val="tt-RU"/>
              </w:rPr>
            </w:pPr>
          </w:p>
          <w:p w:rsidR="00C83F47" w:rsidRPr="00012EC7" w:rsidRDefault="00C83F47" w:rsidP="00C83F47">
            <w:pPr>
              <w:rPr>
                <w:lang w:val="tt-RU"/>
              </w:rPr>
            </w:pPr>
            <w:r w:rsidRPr="00012EC7">
              <w:rPr>
                <w:lang w:val="tt-RU"/>
              </w:rPr>
              <w:t>ничә</w:t>
            </w:r>
          </w:p>
          <w:p w:rsidR="00C83F47" w:rsidRPr="00012EC7" w:rsidRDefault="00C83F47" w:rsidP="00C83F47">
            <w:pPr>
              <w:rPr>
                <w:lang w:val="tt-RU"/>
              </w:rPr>
            </w:pPr>
          </w:p>
          <w:p w:rsidR="00C83F47" w:rsidRPr="00012EC7" w:rsidRDefault="00C83F47" w:rsidP="00C83F47">
            <w:pPr>
              <w:rPr>
                <w:lang w:val="tt-RU"/>
              </w:rPr>
            </w:pPr>
            <w:r w:rsidRPr="00012EC7">
              <w:rPr>
                <w:lang w:val="tt-RU"/>
              </w:rPr>
              <w:t>суган</w:t>
            </w:r>
          </w:p>
          <w:p w:rsidR="00C83F47" w:rsidRPr="00012EC7" w:rsidRDefault="00C83F47" w:rsidP="00C83F47">
            <w:pPr>
              <w:rPr>
                <w:lang w:val="tt-RU"/>
              </w:rPr>
            </w:pPr>
            <w:r w:rsidRPr="00012EC7">
              <w:rPr>
                <w:lang w:val="tt-RU"/>
              </w:rPr>
              <w:t>бәрәңге</w:t>
            </w:r>
          </w:p>
          <w:p w:rsidR="00C83F47" w:rsidRPr="00012EC7" w:rsidRDefault="00C83F47" w:rsidP="00C83F47">
            <w:pPr>
              <w:rPr>
                <w:lang w:val="tt-RU"/>
              </w:rPr>
            </w:pPr>
          </w:p>
          <w:p w:rsidR="00C83F47" w:rsidRPr="00012EC7" w:rsidRDefault="00C83F47" w:rsidP="00C83F47">
            <w:pPr>
              <w:rPr>
                <w:lang w:val="tt-RU"/>
              </w:rPr>
            </w:pPr>
            <w:r w:rsidRPr="00012EC7">
              <w:rPr>
                <w:lang w:val="tt-RU"/>
              </w:rPr>
              <w:t>кыяр</w:t>
            </w:r>
          </w:p>
          <w:p w:rsidR="00C83F47" w:rsidRPr="00012EC7" w:rsidRDefault="00C83F47" w:rsidP="00C83F47">
            <w:pPr>
              <w:rPr>
                <w:lang w:val="tt-RU"/>
              </w:rPr>
            </w:pPr>
          </w:p>
          <w:p w:rsidR="00C83F47" w:rsidRPr="00012EC7" w:rsidRDefault="00C83F47" w:rsidP="00C83F47">
            <w:pPr>
              <w:rPr>
                <w:lang w:val="tt-RU"/>
              </w:rPr>
            </w:pPr>
            <w:r w:rsidRPr="00012EC7">
              <w:rPr>
                <w:lang w:val="tt-RU"/>
              </w:rPr>
              <w:t>кәбестә</w:t>
            </w:r>
          </w:p>
          <w:p w:rsidR="00C83F47" w:rsidRPr="00012EC7" w:rsidRDefault="00C83F47" w:rsidP="00C83F47">
            <w:pPr>
              <w:rPr>
                <w:lang w:val="tt-RU"/>
              </w:rPr>
            </w:pPr>
            <w:r w:rsidRPr="00012EC7">
              <w:rPr>
                <w:lang w:val="tt-RU"/>
              </w:rPr>
              <w:t>нинди</w:t>
            </w:r>
          </w:p>
          <w:p w:rsidR="00C83F47" w:rsidRPr="00012EC7" w:rsidRDefault="00C83F47" w:rsidP="00C83F47">
            <w:pPr>
              <w:rPr>
                <w:lang w:val="tt-RU"/>
              </w:rPr>
            </w:pPr>
          </w:p>
          <w:p w:rsidR="00C83F47" w:rsidRPr="00012EC7" w:rsidRDefault="00C83F47" w:rsidP="00C83F47">
            <w:pPr>
              <w:rPr>
                <w:lang w:val="tt-RU"/>
              </w:rPr>
            </w:pPr>
            <w:r w:rsidRPr="00012EC7">
              <w:rPr>
                <w:lang w:val="tt-RU"/>
              </w:rPr>
              <w:t>алты</w:t>
            </w:r>
          </w:p>
          <w:p w:rsidR="00C83F47" w:rsidRPr="00012EC7" w:rsidRDefault="00C83F47" w:rsidP="00C83F47">
            <w:pPr>
              <w:rPr>
                <w:lang w:val="tt-RU"/>
              </w:rPr>
            </w:pPr>
            <w:r w:rsidRPr="00012EC7">
              <w:rPr>
                <w:lang w:val="tt-RU"/>
              </w:rPr>
              <w:t>җиде</w:t>
            </w:r>
          </w:p>
          <w:p w:rsidR="00C83F47" w:rsidRPr="00012EC7" w:rsidRDefault="00C83F47" w:rsidP="00C83F47">
            <w:pPr>
              <w:rPr>
                <w:lang w:val="tt-RU"/>
              </w:rPr>
            </w:pPr>
            <w:r w:rsidRPr="00012EC7">
              <w:rPr>
                <w:lang w:val="tt-RU"/>
              </w:rPr>
              <w:t>сигез</w:t>
            </w:r>
          </w:p>
          <w:p w:rsidR="00C83F47" w:rsidRPr="00012EC7" w:rsidRDefault="00C83F47" w:rsidP="00C83F47">
            <w:pPr>
              <w:rPr>
                <w:lang w:val="tt-RU"/>
              </w:rPr>
            </w:pPr>
            <w:r w:rsidRPr="00012EC7">
              <w:rPr>
                <w:lang w:val="tt-RU"/>
              </w:rPr>
              <w:t>тугыз</w:t>
            </w:r>
          </w:p>
          <w:p w:rsidR="00C83F47" w:rsidRPr="00012EC7" w:rsidRDefault="00C83F47" w:rsidP="00C83F47">
            <w:pPr>
              <w:rPr>
                <w:lang w:val="tt-RU"/>
              </w:rPr>
            </w:pPr>
            <w:r w:rsidRPr="00012EC7">
              <w:rPr>
                <w:lang w:val="tt-RU"/>
              </w:rPr>
              <w:t>ун</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кызыл</w:t>
            </w:r>
          </w:p>
          <w:p w:rsidR="00C83F47" w:rsidRPr="00012EC7" w:rsidRDefault="00C83F47" w:rsidP="00C83F47">
            <w:pPr>
              <w:rPr>
                <w:lang w:val="tt-RU"/>
              </w:rPr>
            </w:pPr>
            <w:r w:rsidRPr="00012EC7">
              <w:rPr>
                <w:lang w:val="tt-RU"/>
              </w:rPr>
              <w:t>сары</w:t>
            </w:r>
          </w:p>
          <w:p w:rsidR="00C83F47" w:rsidRPr="00012EC7" w:rsidRDefault="00C83F47" w:rsidP="00C83F47">
            <w:pPr>
              <w:rPr>
                <w:lang w:val="tt-RU"/>
              </w:rPr>
            </w:pPr>
          </w:p>
          <w:p w:rsidR="00C83F47" w:rsidRPr="00012EC7" w:rsidRDefault="00C83F47" w:rsidP="00C83F47">
            <w:pPr>
              <w:rPr>
                <w:lang w:val="tt-RU"/>
              </w:rPr>
            </w:pPr>
            <w:r w:rsidRPr="00012EC7">
              <w:rPr>
                <w:lang w:val="tt-RU"/>
              </w:rPr>
              <w:t>яшел</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юа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-Бу нәрсә?</w:t>
            </w:r>
          </w:p>
          <w:p w:rsidR="00C83F47" w:rsidRPr="00012EC7" w:rsidRDefault="00C83F47" w:rsidP="00C83F47">
            <w:pPr>
              <w:rPr>
                <w:lang w:val="tt-RU"/>
              </w:rPr>
            </w:pPr>
            <w:r w:rsidRPr="00012EC7">
              <w:rPr>
                <w:lang w:val="tt-RU"/>
              </w:rPr>
              <w:t>-Кишер.</w:t>
            </w:r>
          </w:p>
          <w:p w:rsidR="00C83F47" w:rsidRPr="00012EC7" w:rsidRDefault="00C83F47" w:rsidP="00C83F47">
            <w:pPr>
              <w:rPr>
                <w:lang w:val="tt-RU"/>
              </w:rPr>
            </w:pPr>
            <w:r w:rsidRPr="00012EC7">
              <w:rPr>
                <w:lang w:val="tt-RU"/>
              </w:rPr>
              <w:t>-Мә, кишер.</w:t>
            </w:r>
          </w:p>
          <w:p w:rsidR="00C83F47" w:rsidRPr="00012EC7" w:rsidRDefault="00C83F47" w:rsidP="00C83F47">
            <w:pPr>
              <w:rPr>
                <w:lang w:val="tt-RU"/>
              </w:rPr>
            </w:pPr>
          </w:p>
          <w:p w:rsidR="00C83F47" w:rsidRPr="00012EC7" w:rsidRDefault="00C83F47" w:rsidP="00C83F47">
            <w:pPr>
              <w:rPr>
                <w:lang w:val="tt-RU"/>
              </w:rPr>
            </w:pPr>
            <w:r w:rsidRPr="00012EC7">
              <w:rPr>
                <w:lang w:val="tt-RU"/>
              </w:rPr>
              <w:t>-Нинди кишер (суган, бәрәңге, кәбестә, кыяр)?</w:t>
            </w:r>
          </w:p>
          <w:p w:rsidR="00C83F47" w:rsidRPr="00012EC7" w:rsidRDefault="00C83F47" w:rsidP="00C83F47">
            <w:pPr>
              <w:rPr>
                <w:lang w:val="tt-RU"/>
              </w:rPr>
            </w:pPr>
            <w:r w:rsidRPr="00012EC7">
              <w:rPr>
                <w:lang w:val="tt-RU"/>
              </w:rPr>
              <w:t>-Зур (кечкенә) кишер (суган, бәрәңге, кәбестә, кыяр)</w:t>
            </w:r>
          </w:p>
          <w:p w:rsidR="00C83F47" w:rsidRPr="00012EC7" w:rsidRDefault="00C83F47" w:rsidP="00C83F47">
            <w:pPr>
              <w:rPr>
                <w:lang w:val="tt-RU"/>
              </w:rPr>
            </w:pPr>
            <w:r w:rsidRPr="00012EC7">
              <w:rPr>
                <w:lang w:val="tt-RU"/>
              </w:rPr>
              <w:t>-Мә, зур (кечкенә) кишер (суган, бәрәңге, кәбестә, кыяр)</w:t>
            </w:r>
          </w:p>
          <w:p w:rsidR="00C83F47" w:rsidRPr="00012EC7" w:rsidRDefault="00C83F47" w:rsidP="00C83F47">
            <w:pPr>
              <w:rPr>
                <w:lang w:val="tt-RU"/>
              </w:rPr>
            </w:pPr>
            <w:r w:rsidRPr="00012EC7">
              <w:rPr>
                <w:lang w:val="tt-RU"/>
              </w:rPr>
              <w:t>-Рәхмәт.</w:t>
            </w:r>
          </w:p>
          <w:p w:rsidR="00C83F47" w:rsidRPr="00012EC7" w:rsidRDefault="00C83F47" w:rsidP="00C83F47">
            <w:pPr>
              <w:rPr>
                <w:lang w:val="tt-RU"/>
              </w:rPr>
            </w:pPr>
          </w:p>
          <w:p w:rsidR="00C83F47" w:rsidRPr="00012EC7" w:rsidRDefault="00C83F47" w:rsidP="00C83F47">
            <w:pPr>
              <w:rPr>
                <w:lang w:val="tt-RU"/>
              </w:rPr>
            </w:pPr>
            <w:r w:rsidRPr="00012EC7">
              <w:rPr>
                <w:lang w:val="tt-RU"/>
              </w:rPr>
              <w:t>-Зур кишер (суган, бәрәңге, кәбестә, кыяр)</w:t>
            </w:r>
          </w:p>
          <w:p w:rsidR="00C83F47" w:rsidRPr="00012EC7" w:rsidRDefault="00C83F47" w:rsidP="00C83F47">
            <w:pPr>
              <w:rPr>
                <w:lang w:val="tt-RU"/>
              </w:rPr>
            </w:pPr>
            <w:r w:rsidRPr="00012EC7">
              <w:rPr>
                <w:lang w:val="tt-RU"/>
              </w:rPr>
              <w:t>-Кечкенә кишер (суган, бәрәңге, кәбестә, кыяр)</w:t>
            </w:r>
          </w:p>
          <w:p w:rsidR="00C83F47" w:rsidRPr="00012EC7" w:rsidRDefault="00C83F47" w:rsidP="00C83F47">
            <w:pPr>
              <w:rPr>
                <w:lang w:val="tt-RU"/>
              </w:rPr>
            </w:pPr>
            <w:r w:rsidRPr="00012EC7">
              <w:rPr>
                <w:lang w:val="tt-RU"/>
              </w:rPr>
              <w:t>-Чиста кишер (суган, бәрәңге, кәбестә, кыяр)</w:t>
            </w:r>
          </w:p>
          <w:p w:rsidR="00C83F47" w:rsidRPr="00012EC7" w:rsidRDefault="00C83F47" w:rsidP="00C83F47">
            <w:pPr>
              <w:rPr>
                <w:lang w:val="tt-RU"/>
              </w:rPr>
            </w:pPr>
            <w:r w:rsidRPr="00012EC7">
              <w:rPr>
                <w:lang w:val="tt-RU"/>
              </w:rPr>
              <w:t>-Пычрак кишер (суган, бәрәңге, кәбестә, кыяр)</w:t>
            </w:r>
          </w:p>
          <w:p w:rsidR="00C83F47" w:rsidRPr="00012EC7" w:rsidRDefault="00C83F47" w:rsidP="00C83F47">
            <w:pPr>
              <w:rPr>
                <w:lang w:val="tt-RU"/>
              </w:rPr>
            </w:pPr>
          </w:p>
          <w:p w:rsidR="00C83F47" w:rsidRPr="00012EC7" w:rsidRDefault="00C83F47" w:rsidP="00C83F47">
            <w:pPr>
              <w:rPr>
                <w:lang w:val="tt-RU"/>
              </w:rPr>
            </w:pPr>
            <w:r w:rsidRPr="00012EC7">
              <w:rPr>
                <w:lang w:val="tt-RU"/>
              </w:rPr>
              <w:t>-Кишер (суган, бәрәңге, кәбестә, кыяр) нинди?</w:t>
            </w:r>
          </w:p>
          <w:p w:rsidR="00C83F47" w:rsidRPr="00012EC7" w:rsidRDefault="00C83F47" w:rsidP="00C83F47">
            <w:pPr>
              <w:rPr>
                <w:lang w:val="tt-RU"/>
              </w:rPr>
            </w:pPr>
            <w:r w:rsidRPr="00012EC7">
              <w:rPr>
                <w:lang w:val="tt-RU"/>
              </w:rPr>
              <w:t>-Кишер (суган, бәрәңге, кәбестә, кыяр) тәмле, зур (кечкенә), матур, чиста (пычрак)</w:t>
            </w:r>
          </w:p>
          <w:p w:rsidR="00C83F47" w:rsidRPr="00012EC7" w:rsidRDefault="00C83F47" w:rsidP="00C83F47">
            <w:pPr>
              <w:rPr>
                <w:lang w:val="tt-RU"/>
              </w:rPr>
            </w:pPr>
          </w:p>
          <w:p w:rsidR="00C83F47" w:rsidRPr="00012EC7" w:rsidRDefault="00C83F47" w:rsidP="00C83F47">
            <w:pPr>
              <w:rPr>
                <w:lang w:val="tt-RU"/>
              </w:rPr>
            </w:pPr>
            <w:r w:rsidRPr="00012EC7">
              <w:rPr>
                <w:lang w:val="tt-RU"/>
              </w:rPr>
              <w:t>Кишер баллы.</w:t>
            </w:r>
          </w:p>
          <w:p w:rsidR="00C83F47" w:rsidRPr="00012EC7" w:rsidRDefault="00C83F47" w:rsidP="00C83F47">
            <w:pPr>
              <w:rPr>
                <w:lang w:val="tt-RU"/>
              </w:rPr>
            </w:pPr>
            <w:r w:rsidRPr="00012EC7">
              <w:rPr>
                <w:lang w:val="tt-RU"/>
              </w:rPr>
              <w:t>Алма баллы.</w:t>
            </w:r>
          </w:p>
          <w:p w:rsidR="00C83F47" w:rsidRPr="00012EC7" w:rsidRDefault="00C83F47" w:rsidP="00C83F47">
            <w:pPr>
              <w:rPr>
                <w:lang w:val="tt-RU"/>
              </w:rPr>
            </w:pPr>
            <w:r w:rsidRPr="00012EC7">
              <w:rPr>
                <w:lang w:val="tt-RU"/>
              </w:rPr>
              <w:t>-Мә кишер(алма), аша. Баллы?</w:t>
            </w:r>
          </w:p>
          <w:p w:rsidR="00C83F47" w:rsidRPr="00012EC7" w:rsidRDefault="00C83F47" w:rsidP="00C83F47">
            <w:pPr>
              <w:rPr>
                <w:lang w:val="tt-RU"/>
              </w:rPr>
            </w:pPr>
            <w:r w:rsidRPr="00012EC7">
              <w:rPr>
                <w:lang w:val="tt-RU"/>
              </w:rPr>
              <w:t>-Әйе, баллы. Рәхмәт.</w:t>
            </w:r>
          </w:p>
          <w:p w:rsidR="00C83F47" w:rsidRPr="00012EC7" w:rsidRDefault="00C83F47" w:rsidP="00C83F47">
            <w:pPr>
              <w:rPr>
                <w:lang w:val="tt-RU"/>
              </w:rPr>
            </w:pPr>
          </w:p>
          <w:p w:rsidR="00C83F47" w:rsidRPr="00012EC7" w:rsidRDefault="00C83F47" w:rsidP="00C83F47">
            <w:pPr>
              <w:rPr>
                <w:lang w:val="tt-RU"/>
              </w:rPr>
            </w:pPr>
            <w:r w:rsidRPr="00012EC7">
              <w:rPr>
                <w:lang w:val="tt-RU"/>
              </w:rPr>
              <w:t>-Ничә кишер (суган, бәрәңге, кәбестә, кыяр)? Сана.</w:t>
            </w:r>
          </w:p>
          <w:p w:rsidR="00C83F47" w:rsidRPr="00012EC7" w:rsidRDefault="00C83F47" w:rsidP="00C83F47">
            <w:pPr>
              <w:rPr>
                <w:lang w:val="tt-RU"/>
              </w:rPr>
            </w:pPr>
            <w:r w:rsidRPr="00012EC7">
              <w:rPr>
                <w:lang w:val="tt-RU"/>
              </w:rPr>
              <w:t>-Ике (1-10) кишер (суган, бәрәңге, кәбестә, кыяр)</w:t>
            </w:r>
          </w:p>
          <w:p w:rsidR="00C83F47" w:rsidRPr="00012EC7" w:rsidRDefault="00C83F47" w:rsidP="00C83F47">
            <w:pPr>
              <w:rPr>
                <w:lang w:val="tt-RU"/>
              </w:rPr>
            </w:pPr>
            <w:r w:rsidRPr="00012EC7">
              <w:rPr>
                <w:lang w:val="tt-RU"/>
              </w:rPr>
              <w:t>-Оля, кил монда. Мә, ике (1-10) кишер (суган, бәрәңге, кәбестә, кыяр)</w:t>
            </w:r>
          </w:p>
          <w:p w:rsidR="00C83F47" w:rsidRPr="00012EC7" w:rsidRDefault="00C83F47" w:rsidP="00C83F47">
            <w:pPr>
              <w:rPr>
                <w:lang w:val="tt-RU"/>
              </w:rPr>
            </w:pPr>
            <w:r w:rsidRPr="00012EC7">
              <w:rPr>
                <w:lang w:val="tt-RU"/>
              </w:rPr>
              <w:t>-Ике (1-10) кишер (суган, бәрәңге, кәбестә, кыяр)</w:t>
            </w:r>
          </w:p>
          <w:p w:rsidR="00C83F47" w:rsidRPr="00012EC7" w:rsidRDefault="00C83F47" w:rsidP="00C83F47">
            <w:pPr>
              <w:rPr>
                <w:lang w:val="tt-RU"/>
              </w:rPr>
            </w:pPr>
            <w:r w:rsidRPr="00012EC7">
              <w:rPr>
                <w:lang w:val="tt-RU"/>
              </w:rPr>
              <w:t>-Оля, кыяр (суган, бәрәңге, кәбестә, кишер) бир.</w:t>
            </w:r>
          </w:p>
          <w:p w:rsidR="00C83F47" w:rsidRPr="00012EC7" w:rsidRDefault="00C83F47" w:rsidP="00C83F47">
            <w:pPr>
              <w:rPr>
                <w:lang w:val="tt-RU"/>
              </w:rPr>
            </w:pPr>
            <w:r w:rsidRPr="00012EC7">
              <w:rPr>
                <w:lang w:val="tt-RU"/>
              </w:rPr>
              <w:t>-Мә, кыяр (суган, бәрәңге, кәбестә,кишер).</w:t>
            </w:r>
          </w:p>
          <w:p w:rsidR="00C83F47" w:rsidRPr="00012EC7" w:rsidRDefault="00C83F47" w:rsidP="00C83F47">
            <w:pPr>
              <w:rPr>
                <w:lang w:val="tt-RU"/>
              </w:rPr>
            </w:pPr>
            <w:r w:rsidRPr="00012EC7">
              <w:rPr>
                <w:lang w:val="tt-RU"/>
              </w:rPr>
              <w:lastRenderedPageBreak/>
              <w:t>-Рәхмәт.</w:t>
            </w:r>
          </w:p>
          <w:p w:rsidR="00C83F47" w:rsidRPr="00012EC7" w:rsidRDefault="00C83F47" w:rsidP="00C83F47">
            <w:pPr>
              <w:rPr>
                <w:lang w:val="tt-RU"/>
              </w:rPr>
            </w:pPr>
            <w:r w:rsidRPr="00012EC7">
              <w:rPr>
                <w:lang w:val="tt-RU"/>
              </w:rPr>
              <w:t>-Коля, (1-10) кәбестә (суган, бәрәңге, кишер, кыяр) бир.</w:t>
            </w:r>
          </w:p>
          <w:p w:rsidR="00C83F47" w:rsidRPr="00012EC7" w:rsidRDefault="00C83F47" w:rsidP="00C83F47">
            <w:pPr>
              <w:rPr>
                <w:lang w:val="tt-RU"/>
              </w:rPr>
            </w:pPr>
            <w:r w:rsidRPr="00012EC7">
              <w:rPr>
                <w:lang w:val="tt-RU"/>
              </w:rPr>
              <w:t>-Мә, (1-10) кәбестә (суган, бәрәңге, кишер, кыяр).</w:t>
            </w:r>
          </w:p>
          <w:p w:rsidR="00C83F47" w:rsidRPr="00012EC7" w:rsidRDefault="00C83F47" w:rsidP="00C83F47">
            <w:pPr>
              <w:rPr>
                <w:lang w:val="tt-RU"/>
              </w:rPr>
            </w:pPr>
            <w:r w:rsidRPr="00012EC7">
              <w:rPr>
                <w:lang w:val="tt-RU"/>
              </w:rPr>
              <w:t>-Сау бул, Коля.</w:t>
            </w:r>
          </w:p>
          <w:p w:rsidR="00C83F47" w:rsidRPr="00012EC7" w:rsidRDefault="00C83F47" w:rsidP="00C83F47">
            <w:pPr>
              <w:rPr>
                <w:lang w:val="tt-RU"/>
              </w:rPr>
            </w:pPr>
            <w:r w:rsidRPr="00012EC7">
              <w:rPr>
                <w:lang w:val="tt-RU"/>
              </w:rPr>
              <w:t>-Ничә кыяр (суган, бәрәңге, кәбестә, кишер)?</w:t>
            </w:r>
          </w:p>
          <w:p w:rsidR="00C83F47" w:rsidRPr="00012EC7" w:rsidRDefault="00C83F47" w:rsidP="00C83F47">
            <w:pPr>
              <w:rPr>
                <w:lang w:val="tt-RU"/>
              </w:rPr>
            </w:pPr>
            <w:r w:rsidRPr="00012EC7">
              <w:rPr>
                <w:lang w:val="tt-RU"/>
              </w:rPr>
              <w:t>-Бер (1-10) кыяр (суган, бәрәңге, кәбестә, кишер).</w:t>
            </w:r>
          </w:p>
          <w:p w:rsidR="00C83F47" w:rsidRPr="00012EC7" w:rsidRDefault="00C83F47" w:rsidP="00C83F47">
            <w:pPr>
              <w:rPr>
                <w:lang w:val="tt-RU"/>
              </w:rPr>
            </w:pPr>
            <w:r w:rsidRPr="00012EC7">
              <w:rPr>
                <w:lang w:val="tt-RU"/>
              </w:rPr>
              <w:t>-Кыяр (суган, бәрәңге, кәбестә, кишер) пычрак.</w:t>
            </w:r>
          </w:p>
          <w:p w:rsidR="00C83F47" w:rsidRPr="00012EC7" w:rsidRDefault="00C83F47" w:rsidP="00C83F47">
            <w:pPr>
              <w:rPr>
                <w:lang w:val="tt-RU"/>
              </w:rPr>
            </w:pPr>
          </w:p>
          <w:p w:rsidR="00C83F47" w:rsidRPr="00012EC7" w:rsidRDefault="00C83F47" w:rsidP="00C83F47">
            <w:pPr>
              <w:rPr>
                <w:lang w:val="tt-RU"/>
              </w:rPr>
            </w:pPr>
            <w:r w:rsidRPr="00012EC7">
              <w:rPr>
                <w:lang w:val="tt-RU"/>
              </w:rPr>
              <w:t>-Бу туп.</w:t>
            </w:r>
          </w:p>
          <w:p w:rsidR="00C83F47" w:rsidRPr="00012EC7" w:rsidRDefault="00C83F47" w:rsidP="00C83F47">
            <w:pPr>
              <w:rPr>
                <w:lang w:val="tt-RU"/>
              </w:rPr>
            </w:pPr>
            <w:r w:rsidRPr="00012EC7">
              <w:rPr>
                <w:lang w:val="tt-RU"/>
              </w:rPr>
              <w:t>-Туп (алма) нинди?</w:t>
            </w:r>
          </w:p>
          <w:p w:rsidR="00C83F47" w:rsidRPr="00012EC7" w:rsidRDefault="00C83F47" w:rsidP="00C83F47">
            <w:pPr>
              <w:rPr>
                <w:lang w:val="tt-RU"/>
              </w:rPr>
            </w:pPr>
            <w:r w:rsidRPr="00012EC7">
              <w:rPr>
                <w:lang w:val="tt-RU"/>
              </w:rPr>
              <w:t>-Туп (алма) сары (кызыл, яшел)</w:t>
            </w:r>
          </w:p>
          <w:p w:rsidR="00C83F47" w:rsidRPr="00012EC7" w:rsidRDefault="00C83F47" w:rsidP="00C83F47">
            <w:pPr>
              <w:rPr>
                <w:lang w:val="tt-RU"/>
              </w:rPr>
            </w:pPr>
          </w:p>
          <w:p w:rsidR="00C83F47" w:rsidRPr="00012EC7" w:rsidRDefault="00C83F47" w:rsidP="00C83F47">
            <w:pPr>
              <w:rPr>
                <w:lang w:val="tt-RU"/>
              </w:rPr>
            </w:pPr>
            <w:r w:rsidRPr="00012EC7">
              <w:rPr>
                <w:lang w:val="tt-RU"/>
              </w:rPr>
              <w:t>-Нинди туп (алма) юк?</w:t>
            </w:r>
          </w:p>
          <w:p w:rsidR="00C83F47" w:rsidRPr="00012EC7" w:rsidRDefault="00C83F47" w:rsidP="00C83F47">
            <w:pPr>
              <w:rPr>
                <w:lang w:val="tt-RU"/>
              </w:rPr>
            </w:pPr>
            <w:r w:rsidRPr="00012EC7">
              <w:rPr>
                <w:lang w:val="tt-RU"/>
              </w:rPr>
              <w:t>-Кызыл (сары, яшел) туп (алма) юк.</w:t>
            </w:r>
          </w:p>
          <w:p w:rsidR="00C83F47" w:rsidRPr="00012EC7" w:rsidRDefault="00C83F47" w:rsidP="00C83F47">
            <w:pPr>
              <w:rPr>
                <w:lang w:val="tt-RU"/>
              </w:rPr>
            </w:pPr>
          </w:p>
          <w:p w:rsidR="00C83F47" w:rsidRPr="00012EC7" w:rsidRDefault="00C83F47" w:rsidP="00C83F47">
            <w:pPr>
              <w:rPr>
                <w:lang w:val="tt-RU"/>
              </w:rPr>
            </w:pPr>
            <w:r w:rsidRPr="00012EC7">
              <w:rPr>
                <w:lang w:val="tt-RU"/>
              </w:rPr>
              <w:t>-Кишер (суган, бәрәңге, кәбестә, кыяр) кирәк?</w:t>
            </w:r>
          </w:p>
          <w:p w:rsidR="00C83F47" w:rsidRPr="00012EC7" w:rsidRDefault="00C83F47" w:rsidP="00C83F47">
            <w:pPr>
              <w:rPr>
                <w:lang w:val="tt-RU"/>
              </w:rPr>
            </w:pPr>
            <w:r w:rsidRPr="00012EC7">
              <w:rPr>
                <w:lang w:val="tt-RU"/>
              </w:rPr>
              <w:t>-Кирәк.</w:t>
            </w:r>
          </w:p>
          <w:p w:rsidR="00C83F47" w:rsidRPr="00012EC7" w:rsidRDefault="00C83F47" w:rsidP="00C83F47">
            <w:pPr>
              <w:rPr>
                <w:lang w:val="tt-RU"/>
              </w:rPr>
            </w:pPr>
          </w:p>
          <w:p w:rsidR="00C83F47" w:rsidRPr="00012EC7" w:rsidRDefault="00C83F47" w:rsidP="00C83F47">
            <w:pPr>
              <w:rPr>
                <w:lang w:val="tt-RU"/>
              </w:rPr>
            </w:pPr>
            <w:r w:rsidRPr="00012EC7">
              <w:rPr>
                <w:lang w:val="tt-RU"/>
              </w:rPr>
              <w:t>-Коля, нәрсә кирәк?</w:t>
            </w:r>
          </w:p>
          <w:p w:rsidR="00C83F47" w:rsidRPr="00012EC7" w:rsidRDefault="00C83F47" w:rsidP="00C83F47">
            <w:pPr>
              <w:rPr>
                <w:lang w:val="tt-RU"/>
              </w:rPr>
            </w:pPr>
            <w:r w:rsidRPr="00012EC7">
              <w:rPr>
                <w:lang w:val="tt-RU"/>
              </w:rPr>
              <w:t>-Кыяр (суган, кишер, бәрәңге, кәбестә) кирәк.</w:t>
            </w:r>
          </w:p>
          <w:p w:rsidR="00C83F47" w:rsidRPr="00012EC7" w:rsidRDefault="00C83F47" w:rsidP="00C83F47">
            <w:pPr>
              <w:rPr>
                <w:lang w:val="tt-RU"/>
              </w:rPr>
            </w:pPr>
            <w:r w:rsidRPr="00012EC7">
              <w:rPr>
                <w:lang w:val="tt-RU"/>
              </w:rPr>
              <w:t>-Нинди кыяр?</w:t>
            </w:r>
          </w:p>
          <w:p w:rsidR="00C83F47" w:rsidRPr="00012EC7" w:rsidRDefault="00C83F47" w:rsidP="00C83F47">
            <w:pPr>
              <w:rPr>
                <w:lang w:val="tt-RU"/>
              </w:rPr>
            </w:pPr>
            <w:r w:rsidRPr="00012EC7">
              <w:rPr>
                <w:lang w:val="tt-RU"/>
              </w:rPr>
              <w:t>-Яшел (тәмле, чиста) кыяр.</w:t>
            </w:r>
          </w:p>
          <w:p w:rsidR="00C83F47" w:rsidRPr="00012EC7" w:rsidRDefault="00C83F47" w:rsidP="00C83F47">
            <w:pPr>
              <w:rPr>
                <w:lang w:val="tt-RU"/>
              </w:rPr>
            </w:pPr>
          </w:p>
          <w:p w:rsidR="00C83F47" w:rsidRPr="00012EC7" w:rsidRDefault="00C83F47" w:rsidP="00C83F47">
            <w:pPr>
              <w:rPr>
                <w:lang w:val="tt-RU"/>
              </w:rPr>
            </w:pPr>
            <w:r w:rsidRPr="00012EC7">
              <w:rPr>
                <w:lang w:val="tt-RU"/>
              </w:rPr>
              <w:t>-Кыяр (суган, кишер, бәрәңге, кәбестә) пычрак.</w:t>
            </w:r>
          </w:p>
          <w:p w:rsidR="00C83F47" w:rsidRPr="00012EC7" w:rsidRDefault="00C83F47" w:rsidP="00C83F47">
            <w:pPr>
              <w:rPr>
                <w:lang w:val="tt-RU"/>
              </w:rPr>
            </w:pPr>
            <w:r w:rsidRPr="00012EC7">
              <w:rPr>
                <w:lang w:val="tt-RU"/>
              </w:rPr>
              <w:t>-Мә, кыяр (суган, кишер, бәрәңге, кәбестә) ю.</w:t>
            </w:r>
          </w:p>
          <w:p w:rsidR="00C83F47" w:rsidRPr="00012EC7" w:rsidRDefault="00C83F47" w:rsidP="00C83F47">
            <w:pPr>
              <w:rPr>
                <w:lang w:val="tt-RU"/>
              </w:rPr>
            </w:pPr>
          </w:p>
          <w:p w:rsidR="00C83F47" w:rsidRPr="00012EC7" w:rsidRDefault="00C83F47" w:rsidP="00C83F47">
            <w:pPr>
              <w:rPr>
                <w:lang w:val="tt-RU"/>
              </w:rPr>
            </w:pPr>
            <w:r w:rsidRPr="00012EC7">
              <w:rPr>
                <w:lang w:val="tt-RU"/>
              </w:rPr>
              <w:t>-Оля кыяр ( суган, кишер, бәрәңге, кәбестә) юа.</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Аудиозапись  №2-24</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№2-6</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1.“Баллы кишер” -</w:t>
            </w:r>
            <w:r w:rsidRPr="00012EC7">
              <w:rPr>
                <w:i/>
                <w:lang w:val="tt-RU"/>
              </w:rPr>
              <w:t>“Сладкая морковь”</w:t>
            </w:r>
          </w:p>
          <w:p w:rsidR="00C83F47" w:rsidRPr="00012EC7" w:rsidRDefault="00C83F47" w:rsidP="00C83F47">
            <w:pPr>
              <w:rPr>
                <w:i/>
                <w:lang w:val="tt-RU"/>
              </w:rPr>
            </w:pPr>
            <w:r w:rsidRPr="00012EC7">
              <w:rPr>
                <w:lang w:val="tt-RU"/>
              </w:rPr>
              <w:t xml:space="preserve">2. “Уйный-уйный эшлибез” – </w:t>
            </w:r>
            <w:r w:rsidRPr="00012EC7">
              <w:rPr>
                <w:i/>
                <w:lang w:val="tt-RU"/>
              </w:rPr>
              <w:t>“Играя работаем”</w:t>
            </w:r>
          </w:p>
          <w:p w:rsidR="00C83F47" w:rsidRPr="00012EC7" w:rsidRDefault="00C83F47" w:rsidP="00C83F47">
            <w:pPr>
              <w:rPr>
                <w:i/>
                <w:lang w:val="tt-RU"/>
              </w:rPr>
            </w:pPr>
            <w:r w:rsidRPr="00012EC7">
              <w:rPr>
                <w:lang w:val="tt-RU"/>
              </w:rPr>
              <w:t xml:space="preserve">3. “Юл маҗаралары” – </w:t>
            </w:r>
            <w:r w:rsidRPr="00012EC7">
              <w:rPr>
                <w:i/>
                <w:lang w:val="tt-RU"/>
              </w:rPr>
              <w:t>“Дорожные приключения”</w:t>
            </w:r>
          </w:p>
          <w:p w:rsidR="00C83F47" w:rsidRPr="00012EC7" w:rsidRDefault="00C83F47" w:rsidP="00C83F47">
            <w:pPr>
              <w:rPr>
                <w:i/>
                <w:lang w:val="tt-RU"/>
              </w:rPr>
            </w:pPr>
            <w:r w:rsidRPr="00012EC7">
              <w:rPr>
                <w:lang w:val="tt-RU"/>
              </w:rPr>
              <w:t xml:space="preserve">4. “Кем эшләми, шул ашамый” – </w:t>
            </w:r>
            <w:r w:rsidRPr="00012EC7">
              <w:rPr>
                <w:i/>
                <w:lang w:val="tt-RU"/>
              </w:rPr>
              <w:t>“Кто не работает ,тот не ест”</w:t>
            </w:r>
          </w:p>
        </w:tc>
      </w:tr>
      <w:tr w:rsidR="00C83F47" w:rsidRPr="00012EC7" w:rsidTr="00C83F47">
        <w:trPr>
          <w:trHeight w:val="201"/>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lastRenderedPageBreak/>
              <w:t>АШАМЛЫКЛАР - ПРОДУКТЫ – 6 ЧАСОВ (25-30)</w:t>
            </w:r>
          </w:p>
        </w:tc>
      </w:tr>
      <w:tr w:rsidR="00C83F47" w:rsidRPr="00012EC7" w:rsidTr="00C83F47">
        <w:trPr>
          <w:trHeight w:val="402"/>
        </w:trPr>
        <w:tc>
          <w:tcPr>
            <w:tcW w:w="2518" w:type="dxa"/>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аш</w:t>
            </w:r>
          </w:p>
          <w:p w:rsidR="00C83F47" w:rsidRPr="00012EC7" w:rsidRDefault="00C83F47" w:rsidP="00C83F47">
            <w:pPr>
              <w:rPr>
                <w:lang w:val="tt-RU"/>
              </w:rPr>
            </w:pPr>
            <w:r w:rsidRPr="00012EC7">
              <w:rPr>
                <w:lang w:val="tt-RU"/>
              </w:rPr>
              <w:t>ботка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тәмле аш (ботка, сөт, ипи, чәй)</w:t>
            </w:r>
          </w:p>
          <w:p w:rsidR="00C83F47" w:rsidRPr="00012EC7" w:rsidRDefault="00C83F47" w:rsidP="00C83F47">
            <w:pPr>
              <w:rPr>
                <w:lang w:val="tt-RU"/>
              </w:rPr>
            </w:pPr>
          </w:p>
          <w:p w:rsidR="00C83F47" w:rsidRPr="00012EC7" w:rsidRDefault="00C83F47" w:rsidP="00C83F47">
            <w:pPr>
              <w:rPr>
                <w:lang w:val="tt-RU"/>
              </w:rPr>
            </w:pPr>
            <w:r w:rsidRPr="00012EC7">
              <w:rPr>
                <w:lang w:val="tt-RU"/>
              </w:rPr>
              <w:lastRenderedPageBreak/>
              <w:t>-Нәрсә кирәк?</w:t>
            </w:r>
          </w:p>
          <w:p w:rsidR="00C83F47" w:rsidRPr="00012EC7" w:rsidRDefault="00C83F47" w:rsidP="00C83F47">
            <w:pPr>
              <w:rPr>
                <w:lang w:val="tt-RU"/>
              </w:rPr>
            </w:pPr>
            <w:r w:rsidRPr="00012EC7">
              <w:rPr>
                <w:lang w:val="tt-RU"/>
              </w:rPr>
              <w:t>-Аш (ботка, сөт, ипи, чәй, кишер, кәбестә, кыяр, бәрәңге) кирәк.</w:t>
            </w:r>
          </w:p>
          <w:p w:rsidR="00C83F47" w:rsidRPr="00012EC7" w:rsidRDefault="00C83F47" w:rsidP="00C83F47">
            <w:pPr>
              <w:rPr>
                <w:lang w:val="tt-RU"/>
              </w:rPr>
            </w:pPr>
            <w:r w:rsidRPr="00012EC7">
              <w:rPr>
                <w:lang w:val="tt-RU"/>
              </w:rPr>
              <w:t>-Нинди аш (ботка, сөт, ипи, чәй, кишер, кәбестә, кыяр, бәрәңге)?</w:t>
            </w:r>
          </w:p>
          <w:p w:rsidR="00C83F47" w:rsidRPr="00012EC7" w:rsidRDefault="00C83F47" w:rsidP="00C83F47">
            <w:pPr>
              <w:rPr>
                <w:lang w:val="tt-RU"/>
              </w:rPr>
            </w:pPr>
            <w:r w:rsidRPr="00012EC7">
              <w:rPr>
                <w:lang w:val="tt-RU"/>
              </w:rPr>
              <w:t>-Тәмле аш (ботка, сөт, ипи, чәй, кишер, кәбестә, кыяр, бәрәңге).</w:t>
            </w:r>
          </w:p>
          <w:p w:rsidR="00C83F47" w:rsidRPr="00012EC7" w:rsidRDefault="00C83F47" w:rsidP="00C83F47">
            <w:pPr>
              <w:rPr>
                <w:lang w:val="tt-RU"/>
              </w:rPr>
            </w:pPr>
            <w:r w:rsidRPr="00012EC7">
              <w:rPr>
                <w:lang w:val="tt-RU"/>
              </w:rPr>
              <w:t>-Мә, аш (ботка, сөт, ипи, чәй, кишер, кәбестә, кыяр, бәрәңге) аша (эч).</w:t>
            </w:r>
          </w:p>
          <w:p w:rsidR="00C83F47" w:rsidRPr="00012EC7" w:rsidRDefault="00C83F47" w:rsidP="00C83F47">
            <w:pPr>
              <w:rPr>
                <w:lang w:val="tt-RU"/>
              </w:rPr>
            </w:pPr>
            <w:r w:rsidRPr="00012EC7">
              <w:rPr>
                <w:lang w:val="tt-RU"/>
              </w:rPr>
              <w:t>-Рәхмәт. Аш (ботка, сөт, ипи, чәй, кишер, кәбестә, кыяр, бәрәңге) тәмле.</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Аудиозапись  №25-29</w:t>
            </w:r>
          </w:p>
          <w:p w:rsidR="00C83F47" w:rsidRPr="00012EC7" w:rsidRDefault="00C83F47" w:rsidP="00C83F47">
            <w:pPr>
              <w:rPr>
                <w:lang w:val="tt-RU"/>
              </w:rPr>
            </w:pPr>
          </w:p>
          <w:p w:rsidR="00C83F47" w:rsidRPr="00012EC7" w:rsidRDefault="00C83F47" w:rsidP="00C83F47">
            <w:pPr>
              <w:rPr>
                <w:lang w:val="tt-RU"/>
              </w:rPr>
            </w:pPr>
            <w:r w:rsidRPr="00012EC7">
              <w:rPr>
                <w:lang w:val="tt-RU"/>
              </w:rPr>
              <w:lastRenderedPageBreak/>
              <w:t>Работа в тетрадях №7, 8</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1.“Аш бүлмәсе” – </w:t>
            </w:r>
            <w:r w:rsidRPr="00012EC7">
              <w:rPr>
                <w:i/>
                <w:lang w:val="tt-RU"/>
              </w:rPr>
              <w:t>“Столовая”</w:t>
            </w:r>
          </w:p>
          <w:p w:rsidR="00C83F47" w:rsidRPr="00012EC7" w:rsidRDefault="00C83F47" w:rsidP="00C83F47">
            <w:pPr>
              <w:rPr>
                <w:lang w:val="tt-RU"/>
              </w:rPr>
            </w:pPr>
          </w:p>
        </w:tc>
      </w:tr>
      <w:tr w:rsidR="00C83F47" w:rsidRPr="00012EC7" w:rsidTr="00C83F47">
        <w:trPr>
          <w:trHeight w:val="213"/>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lastRenderedPageBreak/>
              <w:t>САВЫТ-САБА - ПРОДУКТЫ - 6 ЧАСОВ (31-36)</w:t>
            </w:r>
          </w:p>
        </w:tc>
      </w:tr>
      <w:tr w:rsidR="00C83F47" w:rsidRPr="00012EC7" w:rsidTr="00C83F47">
        <w:trPr>
          <w:trHeight w:val="1310"/>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кашык</w:t>
            </w:r>
          </w:p>
          <w:p w:rsidR="00C83F47" w:rsidRPr="00012EC7" w:rsidRDefault="00C83F47" w:rsidP="00C83F47">
            <w:pPr>
              <w:rPr>
                <w:lang w:val="tt-RU"/>
              </w:rPr>
            </w:pPr>
            <w:r w:rsidRPr="00012EC7">
              <w:rPr>
                <w:lang w:val="tt-RU"/>
              </w:rPr>
              <w:t>тәлинкә</w:t>
            </w:r>
          </w:p>
          <w:p w:rsidR="00C83F47" w:rsidRPr="00012EC7" w:rsidRDefault="00C83F47" w:rsidP="00C83F47">
            <w:pPr>
              <w:rPr>
                <w:lang w:val="tt-RU"/>
              </w:rPr>
            </w:pPr>
          </w:p>
          <w:p w:rsidR="00C83F47" w:rsidRPr="00012EC7" w:rsidRDefault="00C83F47" w:rsidP="00C83F47">
            <w:pPr>
              <w:rPr>
                <w:lang w:val="tt-RU"/>
              </w:rPr>
            </w:pPr>
            <w:r w:rsidRPr="00012EC7">
              <w:rPr>
                <w:lang w:val="tt-RU"/>
              </w:rPr>
              <w:t>чынаяк</w:t>
            </w:r>
          </w:p>
          <w:p w:rsidR="00C83F47" w:rsidRPr="00012EC7" w:rsidRDefault="00C83F47" w:rsidP="00C83F47">
            <w:pPr>
              <w:rPr>
                <w:lang w:val="tt-RU"/>
              </w:rPr>
            </w:pPr>
          </w:p>
          <w:p w:rsidR="00C83F47" w:rsidRPr="00012EC7" w:rsidRDefault="00C83F47" w:rsidP="00C83F47">
            <w:pPr>
              <w:rPr>
                <w:lang w:val="tt-RU"/>
              </w:rPr>
            </w:pPr>
            <w:r w:rsidRPr="00012EC7">
              <w:rPr>
                <w:lang w:val="tt-RU"/>
              </w:rPr>
              <w:t>зәңгәр</w:t>
            </w:r>
          </w:p>
          <w:p w:rsidR="00C83F47" w:rsidRPr="00012EC7" w:rsidRDefault="00C83F47" w:rsidP="00C83F47">
            <w:pPr>
              <w:rPr>
                <w:lang w:val="tt-RU"/>
              </w:rPr>
            </w:pPr>
          </w:p>
        </w:tc>
        <w:tc>
          <w:tcPr>
            <w:tcW w:w="4820" w:type="dxa"/>
            <w:gridSpan w:val="3"/>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-Кашык (тәлинкә, чынаяк) бир.</w:t>
            </w:r>
          </w:p>
          <w:p w:rsidR="00C83F47" w:rsidRPr="00012EC7" w:rsidRDefault="00C83F47" w:rsidP="00C83F47">
            <w:pPr>
              <w:rPr>
                <w:lang w:val="tt-RU"/>
              </w:rPr>
            </w:pPr>
            <w:r w:rsidRPr="00012EC7">
              <w:rPr>
                <w:lang w:val="tt-RU"/>
              </w:rPr>
              <w:t>-Нинди кашык (тәлинкә, чынаяк)?</w:t>
            </w:r>
          </w:p>
          <w:p w:rsidR="00C83F47" w:rsidRPr="00012EC7" w:rsidRDefault="00C83F47" w:rsidP="00C83F47">
            <w:pPr>
              <w:rPr>
                <w:lang w:val="tt-RU"/>
              </w:rPr>
            </w:pPr>
            <w:r w:rsidRPr="00012EC7">
              <w:rPr>
                <w:lang w:val="tt-RU"/>
              </w:rPr>
              <w:t>-Зур (кечкенә, сары, яшел, кызыл, зәңгәр).</w:t>
            </w:r>
          </w:p>
          <w:p w:rsidR="00C83F47" w:rsidRPr="00012EC7" w:rsidRDefault="00C83F47" w:rsidP="00C83F47">
            <w:pPr>
              <w:rPr>
                <w:lang w:val="tt-RU"/>
              </w:rPr>
            </w:pPr>
            <w:r w:rsidRPr="00012EC7">
              <w:rPr>
                <w:lang w:val="tt-RU"/>
              </w:rPr>
              <w:t>-Ничә кашык (тәлинкә, чынаяк)?</w:t>
            </w:r>
          </w:p>
          <w:p w:rsidR="00C83F47" w:rsidRPr="00012EC7" w:rsidRDefault="00C83F47" w:rsidP="00C83F47">
            <w:pPr>
              <w:rPr>
                <w:lang w:val="tt-RU"/>
              </w:rPr>
            </w:pPr>
            <w:r w:rsidRPr="00012EC7">
              <w:rPr>
                <w:lang w:val="tt-RU"/>
              </w:rPr>
              <w:t>-(1-10 га) кашык (тәлинкә, чынаяк).</w:t>
            </w:r>
          </w:p>
          <w:p w:rsidR="00C83F47" w:rsidRPr="00012EC7" w:rsidRDefault="00C83F47" w:rsidP="00C83F47">
            <w:pPr>
              <w:rPr>
                <w:lang w:val="tt-RU"/>
              </w:rPr>
            </w:pPr>
            <w:r w:rsidRPr="00012EC7">
              <w:rPr>
                <w:lang w:val="tt-RU"/>
              </w:rPr>
              <w:t xml:space="preserve">-Мә, (1-10) кашык(тәлинкә, чынаяк). </w:t>
            </w:r>
          </w:p>
          <w:p w:rsidR="00C83F47" w:rsidRPr="00012EC7" w:rsidRDefault="00C83F47" w:rsidP="00C83F47">
            <w:pPr>
              <w:rPr>
                <w:lang w:val="tt-RU"/>
              </w:rPr>
            </w:pPr>
            <w:r w:rsidRPr="00012EC7">
              <w:rPr>
                <w:lang w:val="tt-RU"/>
              </w:rPr>
              <w:t>-Мә, кызыл (сары, яшел, зәңгәр). чынаяк (тәлинкә, чынаяк).</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№30-37</w:t>
            </w:r>
          </w:p>
          <w:p w:rsidR="00C83F47" w:rsidRPr="00012EC7" w:rsidRDefault="00C83F47" w:rsidP="00C83F47">
            <w:pPr>
              <w:rPr>
                <w:lang w:val="tt-RU"/>
              </w:rPr>
            </w:pPr>
            <w:r w:rsidRPr="00012EC7">
              <w:rPr>
                <w:lang w:val="tt-RU"/>
              </w:rPr>
              <w:t>Работа в тетрадях №9, 10</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 “Өч аю” – </w:t>
            </w:r>
            <w:r w:rsidRPr="00012EC7">
              <w:rPr>
                <w:i/>
                <w:lang w:val="tt-RU"/>
              </w:rPr>
              <w:t>“Три медведя”</w:t>
            </w:r>
          </w:p>
          <w:p w:rsidR="00C83F47" w:rsidRPr="00012EC7" w:rsidRDefault="00C83F47" w:rsidP="00C83F47">
            <w:pPr>
              <w:rPr>
                <w:i/>
                <w:lang w:val="tt-RU"/>
              </w:rPr>
            </w:pPr>
            <w:r w:rsidRPr="00012EC7">
              <w:rPr>
                <w:lang w:val="tt-RU"/>
              </w:rPr>
              <w:t xml:space="preserve">2. “Чисталыкта - матурлык” – </w:t>
            </w:r>
            <w:r w:rsidRPr="00012EC7">
              <w:rPr>
                <w:i/>
                <w:lang w:val="tt-RU"/>
              </w:rPr>
              <w:t>“Красота в чистоте”</w:t>
            </w:r>
          </w:p>
        </w:tc>
      </w:tr>
      <w:tr w:rsidR="00C83F47" w:rsidRPr="00012EC7" w:rsidTr="00C83F47">
        <w:trPr>
          <w:trHeight w:val="189"/>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КИЕМНӘР - ОДЕЖДА - 6 ЧАСОВ (37-42)</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күлмәк</w:t>
            </w:r>
          </w:p>
          <w:p w:rsidR="00C83F47" w:rsidRPr="00012EC7" w:rsidRDefault="00C83F47" w:rsidP="00C83F47">
            <w:pPr>
              <w:rPr>
                <w:lang w:val="tt-RU"/>
              </w:rPr>
            </w:pPr>
          </w:p>
          <w:p w:rsidR="00C83F47" w:rsidRPr="00012EC7" w:rsidRDefault="00C83F47" w:rsidP="00C83F47">
            <w:pPr>
              <w:rPr>
                <w:lang w:val="tt-RU"/>
              </w:rPr>
            </w:pPr>
            <w:r w:rsidRPr="00012EC7">
              <w:rPr>
                <w:lang w:val="tt-RU"/>
              </w:rPr>
              <w:t>чалбар</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ки</w:t>
            </w:r>
          </w:p>
          <w:p w:rsidR="00C83F47" w:rsidRPr="00012EC7" w:rsidRDefault="00C83F47" w:rsidP="00C83F47">
            <w:pPr>
              <w:rPr>
                <w:lang w:val="tt-RU"/>
              </w:rPr>
            </w:pPr>
          </w:p>
          <w:p w:rsidR="00C83F47" w:rsidRPr="00012EC7" w:rsidRDefault="00C83F47" w:rsidP="00C83F47">
            <w:pPr>
              <w:rPr>
                <w:lang w:val="tt-RU"/>
              </w:rPr>
            </w:pPr>
            <w:r w:rsidRPr="00012EC7">
              <w:rPr>
                <w:lang w:val="tt-RU"/>
              </w:rPr>
              <w:lastRenderedPageBreak/>
              <w:t>сал</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йокла</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яшел (кызыл, сары, зәңгәр) күлмәк (чалбар).</w:t>
            </w:r>
          </w:p>
          <w:p w:rsidR="00C83F47" w:rsidRPr="00012EC7" w:rsidRDefault="00C83F47" w:rsidP="00C83F47">
            <w:pPr>
              <w:rPr>
                <w:lang w:val="tt-RU"/>
              </w:rPr>
            </w:pPr>
            <w:r w:rsidRPr="00012EC7">
              <w:rPr>
                <w:lang w:val="tt-RU"/>
              </w:rPr>
              <w:t>чиста күлмәк (чалбар).</w:t>
            </w:r>
          </w:p>
          <w:p w:rsidR="00C83F47" w:rsidRPr="00012EC7" w:rsidRDefault="00C83F47" w:rsidP="00C83F47">
            <w:pPr>
              <w:rPr>
                <w:lang w:val="tt-RU"/>
              </w:rPr>
            </w:pPr>
            <w:r w:rsidRPr="00012EC7">
              <w:rPr>
                <w:lang w:val="tt-RU"/>
              </w:rPr>
              <w:t>матур күлмәк (чалбар).</w:t>
            </w:r>
          </w:p>
          <w:p w:rsidR="00C83F47" w:rsidRPr="00012EC7" w:rsidRDefault="00C83F47" w:rsidP="00C83F47">
            <w:pPr>
              <w:rPr>
                <w:lang w:val="tt-RU"/>
              </w:rPr>
            </w:pPr>
          </w:p>
          <w:p w:rsidR="00C83F47" w:rsidRPr="00012EC7" w:rsidRDefault="00C83F47" w:rsidP="00C83F47">
            <w:pPr>
              <w:rPr>
                <w:lang w:val="tt-RU"/>
              </w:rPr>
            </w:pPr>
            <w:r w:rsidRPr="00012EC7">
              <w:rPr>
                <w:lang w:val="tt-RU"/>
              </w:rPr>
              <w:t>күлмәк (чалбар) юк.</w:t>
            </w:r>
          </w:p>
          <w:p w:rsidR="00C83F47" w:rsidRPr="00012EC7" w:rsidRDefault="00C83F47" w:rsidP="00C83F47">
            <w:pPr>
              <w:rPr>
                <w:lang w:val="tt-RU"/>
              </w:rPr>
            </w:pPr>
          </w:p>
          <w:p w:rsidR="00C83F47" w:rsidRPr="00012EC7" w:rsidRDefault="00C83F47" w:rsidP="00C83F47">
            <w:pPr>
              <w:rPr>
                <w:lang w:val="tt-RU"/>
              </w:rPr>
            </w:pPr>
            <w:r w:rsidRPr="00012EC7">
              <w:rPr>
                <w:lang w:val="tt-RU"/>
              </w:rPr>
              <w:t>-Оля, күлмәк (чалбар) бир.</w:t>
            </w:r>
          </w:p>
          <w:p w:rsidR="00C83F47" w:rsidRPr="00012EC7" w:rsidRDefault="00C83F47" w:rsidP="00C83F47">
            <w:pPr>
              <w:rPr>
                <w:lang w:val="tt-RU"/>
              </w:rPr>
            </w:pPr>
            <w:r w:rsidRPr="00012EC7">
              <w:rPr>
                <w:lang w:val="tt-RU"/>
              </w:rPr>
              <w:t>-Нинди күлмәк (чалбар)?</w:t>
            </w:r>
          </w:p>
          <w:p w:rsidR="00C83F47" w:rsidRPr="00012EC7" w:rsidRDefault="00C83F47" w:rsidP="00C83F47">
            <w:pPr>
              <w:rPr>
                <w:lang w:val="tt-RU"/>
              </w:rPr>
            </w:pPr>
            <w:r w:rsidRPr="00012EC7">
              <w:rPr>
                <w:lang w:val="tt-RU"/>
              </w:rPr>
              <w:t>-Сары (кызыл, яшел, зәңгәр) күлмәк (чалбар).</w:t>
            </w:r>
          </w:p>
          <w:p w:rsidR="00C83F47" w:rsidRPr="00012EC7" w:rsidRDefault="00C83F47" w:rsidP="00C83F47">
            <w:pPr>
              <w:rPr>
                <w:lang w:val="tt-RU"/>
              </w:rPr>
            </w:pPr>
            <w:r w:rsidRPr="00012EC7">
              <w:rPr>
                <w:lang w:val="tt-RU"/>
              </w:rPr>
              <w:t>-Ничә күлмәк (чалбар)?</w:t>
            </w:r>
          </w:p>
          <w:p w:rsidR="00C83F47" w:rsidRPr="00012EC7" w:rsidRDefault="00C83F47" w:rsidP="00C83F47">
            <w:pPr>
              <w:rPr>
                <w:lang w:val="tt-RU"/>
              </w:rPr>
            </w:pPr>
            <w:r w:rsidRPr="00012EC7">
              <w:rPr>
                <w:lang w:val="tt-RU"/>
              </w:rPr>
              <w:t>-Бер (1-10) күлмәк (чалбар).</w:t>
            </w:r>
          </w:p>
          <w:p w:rsidR="00C83F47" w:rsidRPr="00012EC7" w:rsidRDefault="00C83F47" w:rsidP="00C83F47">
            <w:pPr>
              <w:rPr>
                <w:lang w:val="tt-RU"/>
              </w:rPr>
            </w:pPr>
          </w:p>
          <w:p w:rsidR="00C83F47" w:rsidRPr="00012EC7" w:rsidRDefault="00C83F47" w:rsidP="00C83F47">
            <w:pPr>
              <w:rPr>
                <w:lang w:val="tt-RU"/>
              </w:rPr>
            </w:pPr>
            <w:r w:rsidRPr="00012EC7">
              <w:rPr>
                <w:lang w:val="tt-RU"/>
              </w:rPr>
              <w:t>-Курчак, чалбар (күлмәк) ки (сал).</w:t>
            </w:r>
          </w:p>
          <w:p w:rsidR="00C83F47" w:rsidRPr="00012EC7" w:rsidRDefault="00C83F47" w:rsidP="00C83F47">
            <w:pPr>
              <w:rPr>
                <w:lang w:val="tt-RU"/>
              </w:rPr>
            </w:pPr>
          </w:p>
          <w:p w:rsidR="00C83F47" w:rsidRPr="00012EC7" w:rsidRDefault="00C83F47" w:rsidP="00C83F47">
            <w:pPr>
              <w:rPr>
                <w:lang w:val="tt-RU"/>
              </w:rPr>
            </w:pPr>
            <w:r w:rsidRPr="00012EC7">
              <w:rPr>
                <w:lang w:val="tt-RU"/>
              </w:rPr>
              <w:t>-Оля, чалбар (күлмәк) бир.</w:t>
            </w:r>
          </w:p>
          <w:p w:rsidR="00C83F47" w:rsidRPr="00012EC7" w:rsidRDefault="00C83F47" w:rsidP="00C83F47">
            <w:pPr>
              <w:rPr>
                <w:lang w:val="tt-RU"/>
              </w:rPr>
            </w:pPr>
            <w:r w:rsidRPr="00012EC7">
              <w:rPr>
                <w:lang w:val="tt-RU"/>
              </w:rPr>
              <w:t>-Мә, чалбар (күлмәк).</w:t>
            </w:r>
          </w:p>
          <w:p w:rsidR="00C83F47" w:rsidRPr="00012EC7" w:rsidRDefault="00C83F47" w:rsidP="00C83F47">
            <w:pPr>
              <w:rPr>
                <w:lang w:val="tt-RU"/>
              </w:rPr>
            </w:pPr>
            <w:r w:rsidRPr="00012EC7">
              <w:rPr>
                <w:lang w:val="tt-RU"/>
              </w:rPr>
              <w:t>-Рәхмәт. Курчак, мә, чалбар (күлмәк) ки (сал).</w:t>
            </w:r>
          </w:p>
          <w:p w:rsidR="00C83F47" w:rsidRPr="00012EC7" w:rsidRDefault="00C83F47" w:rsidP="00C83F47">
            <w:pPr>
              <w:rPr>
                <w:lang w:val="tt-RU"/>
              </w:rPr>
            </w:pPr>
          </w:p>
          <w:p w:rsidR="00C83F47" w:rsidRPr="00012EC7" w:rsidRDefault="00C83F47" w:rsidP="00C83F47">
            <w:pPr>
              <w:rPr>
                <w:lang w:val="tt-RU"/>
              </w:rPr>
            </w:pPr>
            <w:r w:rsidRPr="00012EC7">
              <w:rPr>
                <w:lang w:val="tt-RU"/>
              </w:rPr>
              <w:t>-Курчак, йокла.</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Аудиозапись  №38-43</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№11,12</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1.“Киемнәр кибетендә” – </w:t>
            </w:r>
            <w:r w:rsidRPr="00012EC7">
              <w:rPr>
                <w:i/>
                <w:lang w:val="tt-RU"/>
              </w:rPr>
              <w:t>“В магазине “Игрушек”</w:t>
            </w:r>
          </w:p>
          <w:p w:rsidR="00C83F47" w:rsidRPr="00012EC7" w:rsidRDefault="00C83F47" w:rsidP="00C83F47">
            <w:pPr>
              <w:rPr>
                <w:i/>
                <w:lang w:val="tt-RU"/>
              </w:rPr>
            </w:pPr>
            <w:r w:rsidRPr="00012EC7">
              <w:rPr>
                <w:lang w:val="tt-RU"/>
              </w:rPr>
              <w:t xml:space="preserve">2.“Шаян уенчыклар” – </w:t>
            </w:r>
            <w:r w:rsidRPr="00012EC7">
              <w:rPr>
                <w:i/>
                <w:lang w:val="tt-RU"/>
              </w:rPr>
              <w:t>“Забавные игрушки”</w:t>
            </w:r>
          </w:p>
          <w:p w:rsidR="00C83F47" w:rsidRPr="00012EC7" w:rsidRDefault="00C83F47" w:rsidP="00C83F47">
            <w:pPr>
              <w:rPr>
                <w:lang w:val="tt-RU"/>
              </w:rPr>
            </w:pP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lastRenderedPageBreak/>
              <w:t>ШӘХСИ ГИГИЕНА – ЛИЧНАЯ ГИГИЕНА – 3 ЧАСА (43-45)</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бит</w:t>
            </w:r>
          </w:p>
          <w:p w:rsidR="00C83F47" w:rsidRPr="00012EC7" w:rsidRDefault="00C83F47" w:rsidP="00C83F47">
            <w:pPr>
              <w:rPr>
                <w:lang w:val="tt-RU"/>
              </w:rPr>
            </w:pPr>
            <w:r w:rsidRPr="00012EC7">
              <w:rPr>
                <w:lang w:val="tt-RU"/>
              </w:rPr>
              <w:t xml:space="preserve">кул  </w:t>
            </w:r>
          </w:p>
          <w:p w:rsidR="00C83F47" w:rsidRPr="00012EC7" w:rsidRDefault="00C83F47" w:rsidP="00C83F47">
            <w:pPr>
              <w:rPr>
                <w:lang w:val="tt-RU"/>
              </w:rPr>
            </w:pPr>
            <w:r w:rsidRPr="00012EC7">
              <w:rPr>
                <w:lang w:val="tt-RU"/>
              </w:rPr>
              <w:t>хәерле көн</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-Хәерле көн.</w:t>
            </w:r>
          </w:p>
          <w:p w:rsidR="00C83F47" w:rsidRPr="00012EC7" w:rsidRDefault="00C83F47" w:rsidP="00C83F47">
            <w:pPr>
              <w:rPr>
                <w:lang w:val="tt-RU"/>
              </w:rPr>
            </w:pPr>
            <w:r w:rsidRPr="00012EC7">
              <w:rPr>
                <w:lang w:val="tt-RU"/>
              </w:rPr>
              <w:t>-Мә су, бит (кул) ю.</w:t>
            </w:r>
          </w:p>
          <w:p w:rsidR="00C83F47" w:rsidRPr="00012EC7" w:rsidRDefault="00C83F47" w:rsidP="00C83F47">
            <w:pPr>
              <w:rPr>
                <w:lang w:val="tt-RU"/>
              </w:rPr>
            </w:pPr>
          </w:p>
          <w:p w:rsidR="00C83F47" w:rsidRPr="00012EC7" w:rsidRDefault="00C83F47" w:rsidP="00C83F47">
            <w:pPr>
              <w:rPr>
                <w:lang w:val="tt-RU"/>
              </w:rPr>
            </w:pPr>
            <w:r w:rsidRPr="00012EC7">
              <w:rPr>
                <w:lang w:val="tt-RU"/>
              </w:rPr>
              <w:t>-Бит (кул) чиста.</w:t>
            </w:r>
          </w:p>
          <w:p w:rsidR="00C83F47" w:rsidRPr="00012EC7" w:rsidRDefault="00C83F47" w:rsidP="00C83F47">
            <w:pPr>
              <w:rPr>
                <w:lang w:val="tt-RU"/>
              </w:rPr>
            </w:pPr>
          </w:p>
          <w:p w:rsidR="00C83F47" w:rsidRPr="00012EC7" w:rsidRDefault="00C83F47" w:rsidP="00C83F47">
            <w:pPr>
              <w:rPr>
                <w:lang w:val="tt-RU"/>
              </w:rPr>
            </w:pPr>
            <w:r w:rsidRPr="00012EC7">
              <w:rPr>
                <w:lang w:val="tt-RU"/>
              </w:rPr>
              <w:t>-Бит (кул) чиста.</w:t>
            </w:r>
          </w:p>
          <w:p w:rsidR="00C83F47" w:rsidRPr="00012EC7" w:rsidRDefault="00C83F47" w:rsidP="00C83F47">
            <w:pPr>
              <w:rPr>
                <w:lang w:val="tt-RU"/>
              </w:rPr>
            </w:pPr>
            <w:r w:rsidRPr="00012EC7">
              <w:rPr>
                <w:lang w:val="tt-RU"/>
              </w:rPr>
              <w:t>-Әйе, бит (кул) чиста.</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 43, 44-48</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№13,14</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1.“Ни өчен киемнәр югалган?” – </w:t>
            </w:r>
            <w:r w:rsidRPr="00012EC7">
              <w:rPr>
                <w:i/>
                <w:lang w:val="tt-RU"/>
              </w:rPr>
              <w:t>“Почему спрятались игрушки”</w:t>
            </w: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r w:rsidRPr="00012EC7">
              <w:rPr>
                <w:b/>
                <w:lang w:val="tt-RU"/>
              </w:rPr>
              <w:t>ӨЙ ҖИҺАЗЛАРЫ – МЕБЕЛЬ – 3 ЧАСА (46-48)</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rPr>
                <w:lang w:val="tt-RU"/>
              </w:rPr>
            </w:pPr>
            <w:r w:rsidRPr="00012EC7">
              <w:rPr>
                <w:lang w:val="tt-RU"/>
              </w:rPr>
              <w:t>өстәл</w:t>
            </w:r>
          </w:p>
          <w:p w:rsidR="00C83F47" w:rsidRPr="00012EC7" w:rsidRDefault="00C83F47" w:rsidP="00C83F47">
            <w:pPr>
              <w:rPr>
                <w:lang w:val="tt-RU"/>
              </w:rPr>
            </w:pPr>
            <w:r w:rsidRPr="00012EC7">
              <w:rPr>
                <w:lang w:val="tt-RU"/>
              </w:rPr>
              <w:t>урындык</w:t>
            </w:r>
          </w:p>
          <w:p w:rsidR="00C83F47" w:rsidRPr="00012EC7" w:rsidRDefault="00C83F47" w:rsidP="00C83F47">
            <w:pPr>
              <w:rPr>
                <w:lang w:val="tt-RU"/>
              </w:rPr>
            </w:pPr>
            <w:r w:rsidRPr="00012EC7">
              <w:rPr>
                <w:lang w:val="tt-RU"/>
              </w:rPr>
              <w:t>карават</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-Зур (кечкенә) урындык (өстәл, карават).</w:t>
            </w:r>
          </w:p>
          <w:p w:rsidR="00C83F47" w:rsidRPr="00012EC7" w:rsidRDefault="00C83F47" w:rsidP="00C83F47">
            <w:pPr>
              <w:rPr>
                <w:lang w:val="tt-RU"/>
              </w:rPr>
            </w:pPr>
          </w:p>
          <w:p w:rsidR="00C83F47" w:rsidRPr="00012EC7" w:rsidRDefault="00C83F47" w:rsidP="00C83F47">
            <w:pPr>
              <w:rPr>
                <w:lang w:val="tt-RU"/>
              </w:rPr>
            </w:pPr>
            <w:r w:rsidRPr="00012EC7">
              <w:rPr>
                <w:lang w:val="tt-RU"/>
              </w:rPr>
              <w:t>-Зур аю, мә зур карават (өстәл, урындык).</w:t>
            </w:r>
          </w:p>
          <w:p w:rsidR="00C83F47" w:rsidRPr="00012EC7" w:rsidRDefault="00C83F47" w:rsidP="00C83F47">
            <w:pPr>
              <w:rPr>
                <w:lang w:val="tt-RU"/>
              </w:rPr>
            </w:pPr>
            <w:r w:rsidRPr="00012EC7">
              <w:rPr>
                <w:lang w:val="tt-RU"/>
              </w:rPr>
              <w:t>-Кечкенә аю, мә кечкенә карават (өстәл, урындык).</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-Карават (өстәл, урындык) кирәк.</w:t>
            </w:r>
          </w:p>
          <w:p w:rsidR="00C83F47" w:rsidRPr="00012EC7" w:rsidRDefault="00C83F47" w:rsidP="00C83F47">
            <w:pPr>
              <w:rPr>
                <w:lang w:val="tt-RU"/>
              </w:rPr>
            </w:pPr>
            <w:r w:rsidRPr="00012EC7">
              <w:rPr>
                <w:lang w:val="tt-RU"/>
              </w:rPr>
              <w:t>-Нинди карават?</w:t>
            </w:r>
          </w:p>
          <w:p w:rsidR="00C83F47" w:rsidRPr="00012EC7" w:rsidRDefault="00C83F47" w:rsidP="00C83F47">
            <w:pPr>
              <w:rPr>
                <w:lang w:val="tt-RU"/>
              </w:rPr>
            </w:pPr>
            <w:r w:rsidRPr="00012EC7">
              <w:rPr>
                <w:lang w:val="tt-RU"/>
              </w:rPr>
              <w:t>-Зур (кечкенә, сары, яшел, зәңгәр) карават.</w:t>
            </w:r>
          </w:p>
          <w:p w:rsidR="00C83F47" w:rsidRPr="00012EC7" w:rsidRDefault="00C83F47" w:rsidP="00C83F47">
            <w:pPr>
              <w:rPr>
                <w:lang w:val="tt-RU"/>
              </w:rPr>
            </w:pPr>
            <w:r w:rsidRPr="00012EC7">
              <w:rPr>
                <w:lang w:val="tt-RU"/>
              </w:rPr>
              <w:t>-Мә, зур карават.</w:t>
            </w:r>
          </w:p>
          <w:p w:rsidR="00C83F47" w:rsidRPr="00012EC7" w:rsidRDefault="00C83F47" w:rsidP="00C83F47">
            <w:pPr>
              <w:rPr>
                <w:lang w:val="tt-RU"/>
              </w:rPr>
            </w:pPr>
            <w:r w:rsidRPr="00012EC7">
              <w:rPr>
                <w:lang w:val="tt-RU"/>
              </w:rPr>
              <w:t>-Рәхмәт.</w:t>
            </w: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 49</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№15</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1.“Маша һәм өч аю” – </w:t>
            </w:r>
            <w:r w:rsidRPr="00012EC7">
              <w:rPr>
                <w:i/>
                <w:lang w:val="tt-RU"/>
              </w:rPr>
              <w:t>“Маша и три медведя”</w:t>
            </w:r>
          </w:p>
          <w:p w:rsidR="00C83F47" w:rsidRPr="00012EC7" w:rsidRDefault="00C83F47" w:rsidP="00C83F47">
            <w:pPr>
              <w:rPr>
                <w:lang w:val="tt-RU"/>
              </w:rPr>
            </w:pPr>
          </w:p>
          <w:p w:rsidR="00C83F47" w:rsidRPr="00012EC7" w:rsidRDefault="00C83F47" w:rsidP="00C83F47">
            <w:pPr>
              <w:rPr>
                <w:lang w:val="tt-RU"/>
              </w:rPr>
            </w:pP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rPr>
            </w:pPr>
            <w:r w:rsidRPr="00012EC7">
              <w:rPr>
                <w:b/>
                <w:lang w:val="tt-RU"/>
              </w:rPr>
              <w:t>БӘЙРӘМ “ТУГАН КӨН” – ПРАЗДНИК “ДЕНЬ РОЖДЕНИЕ” – 9 ЧАСОВ</w:t>
            </w:r>
            <w:r w:rsidRPr="00012EC7">
              <w:rPr>
                <w:b/>
              </w:rPr>
              <w:t xml:space="preserve"> (49-57)</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яратам</w:t>
            </w: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p>
          <w:p w:rsidR="00C83F47" w:rsidRPr="00012EC7" w:rsidRDefault="00C83F47" w:rsidP="00C83F47">
            <w:pPr>
              <w:rPr>
                <w:lang w:val="tt-RU"/>
              </w:rPr>
            </w:pPr>
            <w:r w:rsidRPr="00012EC7">
              <w:rPr>
                <w:lang w:val="tt-RU"/>
              </w:rPr>
              <w:t>бар</w:t>
            </w: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-Мин алма (ипи, сөт, чәй, ботка, аш, кыяр, кәбестә, бәрәңге, кишер) яратам.</w:t>
            </w:r>
          </w:p>
          <w:p w:rsidR="00C83F47" w:rsidRPr="00012EC7" w:rsidRDefault="00C83F47" w:rsidP="00C83F47">
            <w:pPr>
              <w:rPr>
                <w:lang w:val="tt-RU"/>
              </w:rPr>
            </w:pPr>
          </w:p>
          <w:p w:rsidR="00C83F47" w:rsidRPr="00012EC7" w:rsidRDefault="00C83F47" w:rsidP="00C83F47">
            <w:pPr>
              <w:rPr>
                <w:lang w:val="tt-RU"/>
              </w:rPr>
            </w:pPr>
            <w:r w:rsidRPr="00012EC7">
              <w:rPr>
                <w:lang w:val="tt-RU"/>
              </w:rPr>
              <w:t>-Мин Коля(ны) (Оля(ны) яратам.</w:t>
            </w:r>
          </w:p>
          <w:p w:rsidR="00C83F47" w:rsidRPr="00012EC7" w:rsidRDefault="00C83F47" w:rsidP="00C83F47">
            <w:pPr>
              <w:rPr>
                <w:lang w:val="tt-RU"/>
              </w:rPr>
            </w:pPr>
          </w:p>
          <w:p w:rsidR="00C83F47" w:rsidRPr="00012EC7" w:rsidRDefault="00C83F47" w:rsidP="00C83F47">
            <w:pPr>
              <w:rPr>
                <w:lang w:val="tt-RU"/>
              </w:rPr>
            </w:pPr>
            <w:r w:rsidRPr="00012EC7">
              <w:rPr>
                <w:lang w:val="tt-RU"/>
              </w:rPr>
              <w:t>-Мин курчак(ны) (аю(ны), песи(не), эт(не), куян(ны) яратам.</w:t>
            </w:r>
          </w:p>
          <w:p w:rsidR="00C83F47" w:rsidRPr="00012EC7" w:rsidRDefault="00C83F47" w:rsidP="00C83F47">
            <w:pPr>
              <w:rPr>
                <w:lang w:val="tt-RU"/>
              </w:rPr>
            </w:pPr>
          </w:p>
          <w:p w:rsidR="00C83F47" w:rsidRPr="00012EC7" w:rsidRDefault="00C83F47" w:rsidP="00C83F47">
            <w:pPr>
              <w:rPr>
                <w:lang w:val="tt-RU"/>
              </w:rPr>
            </w:pPr>
            <w:r w:rsidRPr="00012EC7">
              <w:rPr>
                <w:lang w:val="tt-RU"/>
              </w:rPr>
              <w:t>-Нәрсә бар?</w:t>
            </w:r>
          </w:p>
          <w:p w:rsidR="00C83F47" w:rsidRPr="00012EC7" w:rsidRDefault="00C83F47" w:rsidP="00C83F47">
            <w:pPr>
              <w:rPr>
                <w:lang w:val="tt-RU"/>
              </w:rPr>
            </w:pPr>
            <w:r w:rsidRPr="00012EC7">
              <w:rPr>
                <w:lang w:val="tt-RU"/>
              </w:rPr>
              <w:t>-Туп (курчак) бар.</w:t>
            </w:r>
          </w:p>
          <w:p w:rsidR="00C83F47" w:rsidRPr="00012EC7" w:rsidRDefault="00C83F47" w:rsidP="00C83F47">
            <w:pPr>
              <w:rPr>
                <w:lang w:val="tt-RU"/>
              </w:rPr>
            </w:pPr>
            <w:r w:rsidRPr="00012EC7">
              <w:rPr>
                <w:lang w:val="tt-RU"/>
              </w:rPr>
              <w:t>-Нәрсә юк?</w:t>
            </w:r>
          </w:p>
          <w:p w:rsidR="00C83F47" w:rsidRPr="00012EC7" w:rsidRDefault="00C83F47" w:rsidP="00C83F47">
            <w:pPr>
              <w:rPr>
                <w:lang w:val="tt-RU"/>
              </w:rPr>
            </w:pPr>
            <w:r w:rsidRPr="00012EC7">
              <w:rPr>
                <w:lang w:val="tt-RU"/>
              </w:rPr>
              <w:t>-Туп (курчак) юк.</w:t>
            </w:r>
          </w:p>
          <w:p w:rsidR="00C83F47" w:rsidRPr="00012EC7" w:rsidRDefault="00C83F47" w:rsidP="00C83F47">
            <w:pPr>
              <w:rPr>
                <w:lang w:val="tt-RU"/>
              </w:rPr>
            </w:pPr>
            <w:r w:rsidRPr="00012EC7">
              <w:rPr>
                <w:lang w:val="tt-RU"/>
              </w:rPr>
              <w:t>Используя слова “Бар”, “Юк” повторить темы:  “Семья”, “Овощи”, “Игрушки”.</w:t>
            </w:r>
          </w:p>
          <w:p w:rsidR="00C83F47" w:rsidRPr="00012EC7" w:rsidRDefault="00C83F47" w:rsidP="00C83F47">
            <w:pPr>
              <w:rPr>
                <w:lang w:val="tt-RU"/>
              </w:rPr>
            </w:pPr>
          </w:p>
          <w:p w:rsidR="00C83F47" w:rsidRPr="00012EC7" w:rsidRDefault="00C83F47" w:rsidP="00C83F47">
            <w:pPr>
              <w:rPr>
                <w:lang w:val="tt-RU"/>
              </w:rPr>
            </w:pPr>
            <w:r w:rsidRPr="00012EC7">
              <w:rPr>
                <w:lang w:val="tt-RU"/>
              </w:rPr>
              <w:t>Повторить диалоги.</w:t>
            </w:r>
          </w:p>
          <w:p w:rsidR="00C83F47" w:rsidRPr="00012EC7" w:rsidRDefault="00C83F47" w:rsidP="00C83F47">
            <w:pPr>
              <w:rPr>
                <w:lang w:val="tt-RU"/>
              </w:rPr>
            </w:pPr>
            <w:r w:rsidRPr="00012EC7">
              <w:rPr>
                <w:lang w:val="tt-RU"/>
              </w:rPr>
              <w:t>Игры  в “Магазин”.</w:t>
            </w:r>
          </w:p>
          <w:p w:rsidR="00C83F47" w:rsidRPr="00012EC7" w:rsidRDefault="00C83F47" w:rsidP="00C83F47">
            <w:pPr>
              <w:rPr>
                <w:lang w:val="tt-RU"/>
              </w:rPr>
            </w:pP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lastRenderedPageBreak/>
              <w:t>Аудиозапись  №50-60</w:t>
            </w:r>
          </w:p>
          <w:p w:rsidR="00C83F47" w:rsidRPr="00012EC7" w:rsidRDefault="00C83F47" w:rsidP="00C83F47">
            <w:pPr>
              <w:rPr>
                <w:lang w:val="tt-RU"/>
              </w:rPr>
            </w:pPr>
          </w:p>
          <w:p w:rsidR="00C83F47" w:rsidRPr="00012EC7" w:rsidRDefault="00C83F47" w:rsidP="00C83F47">
            <w:pPr>
              <w:rPr>
                <w:lang w:val="tt-RU"/>
              </w:rPr>
            </w:pPr>
            <w:r w:rsidRPr="00012EC7">
              <w:rPr>
                <w:lang w:val="tt-RU"/>
              </w:rPr>
              <w:t>Работа в тетрадях №16-19</w:t>
            </w:r>
          </w:p>
          <w:p w:rsidR="00C83F47" w:rsidRPr="00012EC7" w:rsidRDefault="00C83F47" w:rsidP="00C83F47">
            <w:pPr>
              <w:rPr>
                <w:lang w:val="tt-RU"/>
              </w:rPr>
            </w:pPr>
          </w:p>
          <w:p w:rsidR="00C83F47" w:rsidRPr="00012EC7" w:rsidRDefault="00C83F47" w:rsidP="00C83F47">
            <w:pPr>
              <w:rPr>
                <w:lang w:val="tt-RU"/>
              </w:rPr>
            </w:pPr>
            <w:r w:rsidRPr="00012EC7">
              <w:rPr>
                <w:lang w:val="tt-RU"/>
              </w:rPr>
              <w:lastRenderedPageBreak/>
              <w:t>Анимационные сюжеты:</w:t>
            </w:r>
          </w:p>
          <w:p w:rsidR="00C83F47" w:rsidRPr="00012EC7" w:rsidRDefault="00C83F47" w:rsidP="00C83F47">
            <w:pPr>
              <w:rPr>
                <w:i/>
                <w:lang w:val="tt-RU"/>
              </w:rPr>
            </w:pPr>
            <w:r w:rsidRPr="00012EC7">
              <w:rPr>
                <w:lang w:val="tt-RU"/>
              </w:rPr>
              <w:t xml:space="preserve">1. “Туган көн” – </w:t>
            </w:r>
            <w:r w:rsidRPr="00012EC7">
              <w:rPr>
                <w:i/>
                <w:lang w:val="tt-RU"/>
              </w:rPr>
              <w:t>“День рождение”</w:t>
            </w:r>
          </w:p>
          <w:p w:rsidR="00C83F47" w:rsidRPr="00012EC7" w:rsidRDefault="00C83F47" w:rsidP="00C83F47">
            <w:pPr>
              <w:rPr>
                <w:i/>
                <w:lang w:val="tt-RU"/>
              </w:rPr>
            </w:pPr>
            <w:r w:rsidRPr="00012EC7">
              <w:rPr>
                <w:lang w:val="tt-RU"/>
              </w:rPr>
              <w:t xml:space="preserve">2. ”Кем нәрсә ярата?” – </w:t>
            </w:r>
            <w:r w:rsidRPr="00012EC7">
              <w:rPr>
                <w:i/>
                <w:lang w:val="tt-RU"/>
              </w:rPr>
              <w:t>“Кто что любит?”</w:t>
            </w:r>
          </w:p>
          <w:p w:rsidR="00C83F47" w:rsidRPr="00012EC7" w:rsidRDefault="00C83F47" w:rsidP="00C83F47">
            <w:pPr>
              <w:rPr>
                <w:lang w:val="tt-RU"/>
              </w:rPr>
            </w:pPr>
          </w:p>
        </w:tc>
      </w:tr>
      <w:tr w:rsidR="00C83F47" w:rsidRPr="00012EC7" w:rsidTr="00C83F47">
        <w:trPr>
          <w:trHeight w:val="356"/>
        </w:trPr>
        <w:tc>
          <w:tcPr>
            <w:tcW w:w="10173" w:type="dxa"/>
            <w:gridSpan w:val="5"/>
            <w:tcBorders>
              <w:top w:val="single" w:sz="8" w:space="0" w:color="auto"/>
              <w:left w:val="single" w:sz="8" w:space="0" w:color="auto"/>
              <w:bottom w:val="single" w:sz="8" w:space="0" w:color="auto"/>
              <w:right w:val="single" w:sz="8" w:space="0" w:color="auto"/>
            </w:tcBorders>
            <w:hideMark/>
          </w:tcPr>
          <w:p w:rsidR="00C83F47" w:rsidRPr="00012EC7" w:rsidRDefault="00C83F47" w:rsidP="00C83F47">
            <w:pPr>
              <w:jc w:val="center"/>
              <w:rPr>
                <w:b/>
                <w:lang w:val="tt-RU"/>
              </w:rPr>
            </w:pPr>
          </w:p>
          <w:p w:rsidR="00C83F47" w:rsidRPr="00012EC7" w:rsidRDefault="00C83F47" w:rsidP="00C83F47">
            <w:pPr>
              <w:jc w:val="center"/>
              <w:rPr>
                <w:b/>
                <w:lang w:val="tt-RU"/>
              </w:rPr>
            </w:pPr>
            <w:r w:rsidRPr="00012EC7">
              <w:rPr>
                <w:b/>
                <w:lang w:val="tt-RU"/>
              </w:rPr>
              <w:t>БӘЙРӘМ “САБАНТУЙ” - ПРАЗДНИК “САБАНТУЙ” - 3 ЧАСА (58-60)</w:t>
            </w:r>
          </w:p>
        </w:tc>
      </w:tr>
      <w:tr w:rsidR="00C83F47" w:rsidRPr="00012EC7" w:rsidTr="00C83F47">
        <w:trPr>
          <w:trHeight w:val="356"/>
        </w:trPr>
        <w:tc>
          <w:tcPr>
            <w:tcW w:w="2518"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p>
        </w:tc>
        <w:tc>
          <w:tcPr>
            <w:tcW w:w="4820" w:type="dxa"/>
            <w:gridSpan w:val="3"/>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Использование пройденного материала. Повторение тем: “Семья”, “Овощи”, “Игрушки”. Игры  в “Магазин”.</w:t>
            </w:r>
          </w:p>
          <w:p w:rsidR="00C83F47" w:rsidRPr="00012EC7" w:rsidRDefault="00C83F47" w:rsidP="00C83F47">
            <w:pPr>
              <w:rPr>
                <w:lang w:val="tt-RU"/>
              </w:rPr>
            </w:pPr>
          </w:p>
        </w:tc>
        <w:tc>
          <w:tcPr>
            <w:tcW w:w="2835" w:type="dxa"/>
            <w:tcBorders>
              <w:top w:val="single" w:sz="8" w:space="0" w:color="auto"/>
              <w:left w:val="single" w:sz="8" w:space="0" w:color="auto"/>
              <w:bottom w:val="single" w:sz="8" w:space="0" w:color="auto"/>
              <w:right w:val="single" w:sz="8" w:space="0" w:color="auto"/>
            </w:tcBorders>
          </w:tcPr>
          <w:p w:rsidR="00C83F47" w:rsidRPr="00012EC7" w:rsidRDefault="00C83F47" w:rsidP="00C83F47">
            <w:pPr>
              <w:rPr>
                <w:lang w:val="tt-RU"/>
              </w:rPr>
            </w:pPr>
            <w:r w:rsidRPr="00012EC7">
              <w:rPr>
                <w:lang w:val="tt-RU"/>
              </w:rPr>
              <w:t>Аудиозапись  №61-63</w:t>
            </w:r>
          </w:p>
          <w:p w:rsidR="00C83F47" w:rsidRPr="00012EC7" w:rsidRDefault="00C83F47" w:rsidP="00C83F47">
            <w:pPr>
              <w:rPr>
                <w:lang w:val="tt-RU"/>
              </w:rPr>
            </w:pPr>
          </w:p>
          <w:p w:rsidR="00C83F47" w:rsidRPr="00012EC7" w:rsidRDefault="00C83F47" w:rsidP="00C83F47">
            <w:pPr>
              <w:rPr>
                <w:lang w:val="tt-RU"/>
              </w:rPr>
            </w:pPr>
            <w:r w:rsidRPr="00012EC7">
              <w:rPr>
                <w:lang w:val="tt-RU"/>
              </w:rPr>
              <w:t>Анимационные сюжеты:</w:t>
            </w:r>
          </w:p>
          <w:p w:rsidR="00C83F47" w:rsidRPr="00012EC7" w:rsidRDefault="00C83F47" w:rsidP="00C83F47">
            <w:pPr>
              <w:rPr>
                <w:i/>
                <w:lang w:val="tt-RU"/>
              </w:rPr>
            </w:pPr>
            <w:r w:rsidRPr="00012EC7">
              <w:rPr>
                <w:lang w:val="tt-RU"/>
              </w:rPr>
              <w:t xml:space="preserve">1.“Сабантуй” бәйрәме – </w:t>
            </w:r>
            <w:r w:rsidRPr="00012EC7">
              <w:rPr>
                <w:i/>
                <w:lang w:val="tt-RU"/>
              </w:rPr>
              <w:t>Праздник “Сабантуй”</w:t>
            </w:r>
          </w:p>
        </w:tc>
      </w:tr>
    </w:tbl>
    <w:p w:rsidR="00C83F47" w:rsidRPr="00012EC7" w:rsidRDefault="00C83F47" w:rsidP="00C83F47">
      <w:pPr>
        <w:pStyle w:val="afb"/>
        <w:rPr>
          <w:rFonts w:ascii="Times New Roman" w:hAnsi="Times New Roman"/>
          <w:b/>
        </w:rPr>
      </w:pPr>
    </w:p>
    <w:p w:rsidR="00C83F47" w:rsidRPr="00012EC7" w:rsidRDefault="00C83F47" w:rsidP="00C83F47">
      <w:pPr>
        <w:pStyle w:val="afb"/>
        <w:jc w:val="center"/>
        <w:rPr>
          <w:rFonts w:ascii="Times New Roman" w:hAnsi="Times New Roman"/>
          <w:b/>
          <w:lang w:val="tt-RU"/>
        </w:rPr>
      </w:pPr>
      <w:r w:rsidRPr="00012EC7">
        <w:rPr>
          <w:rFonts w:ascii="Times New Roman" w:hAnsi="Times New Roman"/>
          <w:b/>
        </w:rPr>
        <w:t>Дидактические игры, диалоги к проекту «</w:t>
      </w:r>
      <w:r w:rsidRPr="00012EC7">
        <w:rPr>
          <w:rFonts w:ascii="Times New Roman" w:hAnsi="Times New Roman"/>
          <w:b/>
          <w:lang w:val="tt-RU"/>
        </w:rPr>
        <w:t xml:space="preserve">Уйный – уйный </w:t>
      </w:r>
      <w:proofErr w:type="gramStart"/>
      <w:r w:rsidRPr="00012EC7">
        <w:rPr>
          <w:rFonts w:ascii="Times New Roman" w:hAnsi="Times New Roman"/>
          <w:b/>
          <w:lang w:val="tt-RU"/>
        </w:rPr>
        <w:t>үсәбез</w:t>
      </w:r>
      <w:r w:rsidRPr="00012EC7">
        <w:rPr>
          <w:rFonts w:ascii="Times New Roman" w:hAnsi="Times New Roman"/>
          <w:b/>
        </w:rPr>
        <w:t>»</w:t>
      </w:r>
      <w:r w:rsidRPr="00012EC7">
        <w:rPr>
          <w:rFonts w:ascii="Times New Roman" w:hAnsi="Times New Roman"/>
          <w:b/>
          <w:lang w:val="tt-RU"/>
        </w:rPr>
        <w:t>для</w:t>
      </w:r>
      <w:proofErr w:type="gramEnd"/>
      <w:r w:rsidRPr="00012EC7">
        <w:rPr>
          <w:rFonts w:ascii="Times New Roman" w:hAnsi="Times New Roman"/>
          <w:b/>
          <w:lang w:val="tt-RU"/>
        </w:rPr>
        <w:t xml:space="preserve"> детей  5-6 лет.</w:t>
      </w:r>
    </w:p>
    <w:tbl>
      <w:tblPr>
        <w:tblW w:w="10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284"/>
        <w:gridCol w:w="4961"/>
      </w:tblGrid>
      <w:tr w:rsidR="00C83F47" w:rsidRPr="00C57EB2" w:rsidTr="00C83F47">
        <w:trPr>
          <w:trHeight w:val="1260"/>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r w:rsidRPr="00012EC7">
              <w:rPr>
                <w:b/>
                <w:lang w:val="tt-RU"/>
              </w:rPr>
              <w:t>Дидактик  уен“Бу нәрсә? Нинди? Ничә? – Это что? Какой? Скол</w:t>
            </w:r>
            <w:r w:rsidRPr="00012EC7">
              <w:rPr>
                <w:b/>
              </w:rPr>
              <w:t>ь</w:t>
            </w:r>
            <w:r w:rsidRPr="00012EC7">
              <w:rPr>
                <w:b/>
                <w:lang w:val="tt-RU"/>
              </w:rPr>
              <w:t>ко?”</w:t>
            </w:r>
          </w:p>
          <w:p w:rsidR="00C83F47" w:rsidRPr="00012EC7" w:rsidRDefault="00C83F47" w:rsidP="00C83F47">
            <w:pPr>
              <w:rPr>
                <w:i/>
                <w:lang w:val="tt-RU"/>
              </w:rPr>
            </w:pPr>
            <w:r w:rsidRPr="00012EC7">
              <w:rPr>
                <w:i/>
              </w:rPr>
              <w:t>к проекту «</w:t>
            </w:r>
            <w:r w:rsidRPr="00012EC7">
              <w:rPr>
                <w:i/>
                <w:lang w:val="tt-RU"/>
              </w:rPr>
              <w:t>Уйный – уйный үсәбез</w:t>
            </w:r>
            <w:r w:rsidRPr="00012EC7">
              <w:rPr>
                <w:i/>
              </w:rPr>
              <w:t>»</w:t>
            </w:r>
          </w:p>
          <w:p w:rsidR="00C83F47" w:rsidRPr="00012EC7" w:rsidRDefault="00C83F47" w:rsidP="00C83F47">
            <w:pPr>
              <w:rPr>
                <w:b/>
                <w:i/>
                <w:lang w:val="tt-RU"/>
              </w:rPr>
            </w:pPr>
            <w:r w:rsidRPr="00012EC7">
              <w:rPr>
                <w:lang w:val="tt-RU"/>
              </w:rPr>
              <w:t>(диалог между воспитателем и детьми, между детьми).</w:t>
            </w:r>
          </w:p>
          <w:p w:rsidR="00C83F47" w:rsidRPr="00012EC7" w:rsidRDefault="00C83F47" w:rsidP="00C83F47">
            <w:pPr>
              <w:rPr>
                <w:lang w:val="tt-RU"/>
              </w:rPr>
            </w:pPr>
            <w:r w:rsidRPr="00012EC7">
              <w:rPr>
                <w:b/>
                <w:lang w:val="tt-RU"/>
              </w:rPr>
              <w:t>Маша:</w:t>
            </w:r>
            <w:r w:rsidRPr="00012EC7">
              <w:rPr>
                <w:lang w:val="tt-RU"/>
              </w:rPr>
              <w:t xml:space="preserve"> Бу нәрсә?</w:t>
            </w:r>
          </w:p>
          <w:p w:rsidR="00C83F47" w:rsidRPr="00012EC7" w:rsidRDefault="00C83F47" w:rsidP="00C83F47">
            <w:pPr>
              <w:rPr>
                <w:lang w:val="tt-RU"/>
              </w:rPr>
            </w:pPr>
            <w:r w:rsidRPr="00012EC7">
              <w:rPr>
                <w:b/>
                <w:lang w:val="tt-RU"/>
              </w:rPr>
              <w:t xml:space="preserve">Саша: </w:t>
            </w:r>
            <w:r w:rsidRPr="00012EC7">
              <w:rPr>
                <w:lang w:val="tt-RU"/>
              </w:rPr>
              <w:t>Бу кишер (суган, бәрәңге, кыяр, кәбестә,алма).</w:t>
            </w:r>
          </w:p>
          <w:p w:rsidR="00C83F47" w:rsidRPr="00012EC7" w:rsidRDefault="00C83F47" w:rsidP="00C83F47">
            <w:pPr>
              <w:rPr>
                <w:lang w:val="tt-RU"/>
              </w:rPr>
            </w:pPr>
            <w:r w:rsidRPr="00012EC7">
              <w:rPr>
                <w:b/>
                <w:lang w:val="tt-RU"/>
              </w:rPr>
              <w:t>Маша:</w:t>
            </w:r>
            <w:r w:rsidRPr="00012EC7">
              <w:rPr>
                <w:lang w:val="tt-RU"/>
              </w:rPr>
              <w:t xml:space="preserve"> Нинди кишер?</w:t>
            </w:r>
          </w:p>
          <w:p w:rsidR="00C83F47" w:rsidRPr="00012EC7" w:rsidRDefault="00C83F47" w:rsidP="00C83F47">
            <w:pPr>
              <w:rPr>
                <w:lang w:val="tt-RU"/>
              </w:rPr>
            </w:pPr>
            <w:r w:rsidRPr="00012EC7">
              <w:rPr>
                <w:b/>
                <w:lang w:val="tt-RU"/>
              </w:rPr>
              <w:t xml:space="preserve">Саша:  </w:t>
            </w:r>
            <w:r w:rsidRPr="00012EC7">
              <w:rPr>
                <w:lang w:val="tt-RU"/>
              </w:rPr>
              <w:t>Тәмле (баллы), зур (кечкенә), чиста (пычрак) кишер.</w:t>
            </w:r>
          </w:p>
          <w:p w:rsidR="00C83F47" w:rsidRPr="00012EC7" w:rsidRDefault="00C83F47" w:rsidP="00C83F47">
            <w:pPr>
              <w:rPr>
                <w:lang w:val="tt-RU"/>
              </w:rPr>
            </w:pPr>
            <w:r w:rsidRPr="00012EC7">
              <w:rPr>
                <w:b/>
                <w:lang w:val="tt-RU"/>
              </w:rPr>
              <w:t>Маша:</w:t>
            </w:r>
            <w:r w:rsidRPr="00012EC7">
              <w:rPr>
                <w:lang w:val="tt-RU"/>
              </w:rPr>
              <w:t xml:space="preserve"> Ничә кишер?</w:t>
            </w:r>
          </w:p>
          <w:p w:rsidR="00C83F47" w:rsidRPr="00012EC7" w:rsidRDefault="00C83F47" w:rsidP="00C83F47">
            <w:pPr>
              <w:rPr>
                <w:lang w:val="tt-RU"/>
              </w:rPr>
            </w:pPr>
            <w:r w:rsidRPr="00012EC7">
              <w:rPr>
                <w:b/>
                <w:lang w:val="tt-RU"/>
              </w:rPr>
              <w:t xml:space="preserve">Саша: </w:t>
            </w:r>
            <w:r w:rsidRPr="00012EC7">
              <w:rPr>
                <w:lang w:val="tt-RU"/>
              </w:rPr>
              <w:t xml:space="preserve">Бер ( ике, өч, дүрт, биш, алты, җиде,сигез, </w:t>
            </w:r>
            <w:r w:rsidRPr="00012EC7">
              <w:rPr>
                <w:lang w:val="tt-RU"/>
              </w:rPr>
              <w:lastRenderedPageBreak/>
              <w:t>тугыз, ун) кишер.</w:t>
            </w: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r w:rsidRPr="00012EC7">
              <w:rPr>
                <w:b/>
                <w:lang w:val="tt-RU"/>
              </w:rPr>
              <w:t>Дидактик  уен“Бу нәрсә? Нинди? – Это что? Какой?”</w:t>
            </w:r>
          </w:p>
          <w:p w:rsidR="00C83F47" w:rsidRPr="00012EC7" w:rsidRDefault="00C83F47" w:rsidP="00C83F47">
            <w:pPr>
              <w:rPr>
                <w:i/>
                <w:lang w:val="tt-RU"/>
              </w:rPr>
            </w:pPr>
            <w:r w:rsidRPr="00012EC7">
              <w:rPr>
                <w:i/>
              </w:rPr>
              <w:t>к проекту «</w:t>
            </w:r>
            <w:r w:rsidRPr="00012EC7">
              <w:rPr>
                <w:i/>
                <w:lang w:val="tt-RU"/>
              </w:rPr>
              <w:t>Уйный – уйный үсәбез</w:t>
            </w:r>
            <w:r w:rsidRPr="00012EC7">
              <w:rPr>
                <w:i/>
              </w:rPr>
              <w:t>»</w:t>
            </w:r>
          </w:p>
          <w:p w:rsidR="00C83F47" w:rsidRPr="00012EC7" w:rsidRDefault="00C83F47" w:rsidP="00C83F47">
            <w:pPr>
              <w:rPr>
                <w:b/>
                <w:i/>
                <w:lang w:val="tt-RU"/>
              </w:rPr>
            </w:pPr>
            <w:r w:rsidRPr="00012EC7">
              <w:rPr>
                <w:lang w:val="tt-RU"/>
              </w:rPr>
              <w:t>(диалог между воспитателем и детьми, между детьми).</w:t>
            </w:r>
          </w:p>
          <w:p w:rsidR="00C83F47" w:rsidRPr="00012EC7" w:rsidRDefault="00C83F47" w:rsidP="00C83F47">
            <w:pPr>
              <w:tabs>
                <w:tab w:val="left" w:pos="2700"/>
              </w:tabs>
              <w:rPr>
                <w:lang w:val="tt-RU"/>
              </w:rPr>
            </w:pPr>
            <w:r w:rsidRPr="00012EC7">
              <w:rPr>
                <w:b/>
                <w:lang w:val="tt-RU"/>
              </w:rPr>
              <w:t>Акбай:</w:t>
            </w:r>
            <w:r w:rsidRPr="00012EC7">
              <w:rPr>
                <w:lang w:val="tt-RU"/>
              </w:rPr>
              <w:t xml:space="preserve"> Бу нәрсә? </w:t>
            </w:r>
            <w:r w:rsidRPr="00012EC7">
              <w:rPr>
                <w:lang w:val="tt-RU"/>
              </w:rPr>
              <w:tab/>
            </w:r>
          </w:p>
          <w:p w:rsidR="00C83F47" w:rsidRPr="00012EC7" w:rsidRDefault="00C83F47" w:rsidP="00C83F47">
            <w:pPr>
              <w:rPr>
                <w:lang w:val="tt-RU"/>
              </w:rPr>
            </w:pPr>
            <w:r w:rsidRPr="00012EC7">
              <w:rPr>
                <w:b/>
                <w:lang w:val="tt-RU"/>
              </w:rPr>
              <w:t>Мияу:</w:t>
            </w:r>
            <w:r w:rsidRPr="00012EC7">
              <w:rPr>
                <w:lang w:val="tt-RU"/>
              </w:rPr>
              <w:t xml:space="preserve"> Бу туп (куян, курчак, машина, аю, эт, песи).</w:t>
            </w:r>
          </w:p>
          <w:p w:rsidR="00C83F47" w:rsidRPr="00012EC7" w:rsidRDefault="00C83F47" w:rsidP="00C83F47">
            <w:pPr>
              <w:rPr>
                <w:lang w:val="tt-RU"/>
              </w:rPr>
            </w:pPr>
            <w:r w:rsidRPr="00012EC7">
              <w:rPr>
                <w:b/>
                <w:lang w:val="tt-RU"/>
              </w:rPr>
              <w:t>Акбай:</w:t>
            </w:r>
            <w:r w:rsidRPr="00012EC7">
              <w:rPr>
                <w:lang w:val="tt-RU"/>
              </w:rPr>
              <w:t xml:space="preserve"> Нинди туп?</w:t>
            </w:r>
          </w:p>
          <w:p w:rsidR="00C83F47" w:rsidRPr="00012EC7" w:rsidRDefault="00C83F47" w:rsidP="00C83F47">
            <w:pPr>
              <w:rPr>
                <w:lang w:val="tt-RU"/>
              </w:rPr>
            </w:pPr>
            <w:r w:rsidRPr="00012EC7">
              <w:rPr>
                <w:b/>
                <w:lang w:val="tt-RU"/>
              </w:rPr>
              <w:t>Мияу:</w:t>
            </w:r>
            <w:r w:rsidRPr="00012EC7">
              <w:rPr>
                <w:lang w:val="tt-RU"/>
              </w:rPr>
              <w:t xml:space="preserve"> Кечкенә (зур) туп (куян, курчак, машина, аю, эт, песи).</w:t>
            </w:r>
          </w:p>
          <w:p w:rsidR="00C83F47" w:rsidRPr="00012EC7" w:rsidRDefault="00C83F47" w:rsidP="00C83F47">
            <w:pPr>
              <w:pStyle w:val="afb"/>
              <w:rPr>
                <w:rFonts w:ascii="Times New Roman" w:hAnsi="Times New Roman"/>
                <w:b/>
                <w:lang w:val="tt-RU"/>
              </w:rPr>
            </w:pPr>
          </w:p>
        </w:tc>
      </w:tr>
      <w:tr w:rsidR="00C83F47" w:rsidRPr="00C57EB2" w:rsidTr="00C83F47">
        <w:trPr>
          <w:trHeight w:val="2819"/>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“Бир әле – Дай пожалуйста.”</w:t>
            </w:r>
          </w:p>
          <w:p w:rsidR="00C83F47" w:rsidRPr="00012EC7" w:rsidRDefault="00C83F47" w:rsidP="00C83F47">
            <w:pPr>
              <w:rPr>
                <w:b/>
                <w:i/>
                <w:lang w:val="tt-RU"/>
              </w:rPr>
            </w:pPr>
            <w:r w:rsidRPr="00012EC7">
              <w:rPr>
                <w:i/>
              </w:rPr>
              <w:t xml:space="preserve"> к </w:t>
            </w:r>
            <w:proofErr w:type="gramStart"/>
            <w:r w:rsidRPr="00012EC7">
              <w:rPr>
                <w:i/>
              </w:rPr>
              <w:t>проекту«</w:t>
            </w:r>
            <w:proofErr w:type="gramEnd"/>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-Кашык (тәлинкә, чынаяк) бир.</w:t>
            </w:r>
          </w:p>
          <w:p w:rsidR="00C83F47" w:rsidRPr="00012EC7" w:rsidRDefault="00C83F47" w:rsidP="00C83F47">
            <w:pPr>
              <w:rPr>
                <w:lang w:val="tt-RU"/>
              </w:rPr>
            </w:pPr>
            <w:r w:rsidRPr="00012EC7">
              <w:rPr>
                <w:lang w:val="tt-RU"/>
              </w:rPr>
              <w:t>-Нинди кашык (тәлинкә, чынаяк)?</w:t>
            </w:r>
          </w:p>
          <w:p w:rsidR="00C83F47" w:rsidRPr="00012EC7" w:rsidRDefault="00C83F47" w:rsidP="00C83F47">
            <w:pPr>
              <w:rPr>
                <w:lang w:val="tt-RU"/>
              </w:rPr>
            </w:pPr>
            <w:r w:rsidRPr="00012EC7">
              <w:rPr>
                <w:lang w:val="tt-RU"/>
              </w:rPr>
              <w:t>-Зур (кечкенә, сары, яшел, кызыл, зәңгәр) кашык.</w:t>
            </w:r>
          </w:p>
          <w:p w:rsidR="00C83F47" w:rsidRPr="00012EC7" w:rsidRDefault="00C83F47" w:rsidP="00C83F47">
            <w:pPr>
              <w:rPr>
                <w:lang w:val="tt-RU"/>
              </w:rPr>
            </w:pPr>
            <w:r w:rsidRPr="00012EC7">
              <w:rPr>
                <w:lang w:val="tt-RU"/>
              </w:rPr>
              <w:t>-Ничә кашык (тәлинкә, чынаяк)?</w:t>
            </w:r>
          </w:p>
          <w:p w:rsidR="00C83F47" w:rsidRPr="00012EC7" w:rsidRDefault="00C83F47" w:rsidP="00C83F47">
            <w:pPr>
              <w:rPr>
                <w:lang w:val="tt-RU"/>
              </w:rPr>
            </w:pPr>
            <w:r w:rsidRPr="00012EC7">
              <w:rPr>
                <w:lang w:val="tt-RU"/>
              </w:rPr>
              <w:t>-(1-10 ) кашык (тәлинкә, чынаяк).</w:t>
            </w:r>
          </w:p>
          <w:p w:rsidR="00C83F47" w:rsidRPr="00B500DC" w:rsidRDefault="00C83F47" w:rsidP="00C83F47">
            <w:pPr>
              <w:rPr>
                <w:lang w:val="tt-RU"/>
              </w:rPr>
            </w:pPr>
            <w:r w:rsidRPr="00012EC7">
              <w:rPr>
                <w:lang w:val="tt-RU"/>
              </w:rPr>
              <w:t>-Мә, (1-10) кашык(тәлинкә, чынаяк).</w:t>
            </w: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pStyle w:val="afb"/>
              <w:rPr>
                <w:rFonts w:ascii="Times New Roman" w:hAnsi="Times New Roman"/>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“Бу нәрсә? Нинди? – Это что? Какой?”</w:t>
            </w:r>
          </w:p>
          <w:p w:rsidR="00C83F47" w:rsidRPr="00012EC7" w:rsidRDefault="00C83F47" w:rsidP="00C83F47">
            <w:pPr>
              <w:rPr>
                <w:i/>
                <w:lang w:val="tt-RU"/>
              </w:rPr>
            </w:pPr>
            <w:r w:rsidRPr="00012EC7">
              <w:rPr>
                <w:i/>
              </w:rPr>
              <w:t>к проекту «</w:t>
            </w:r>
            <w:r w:rsidRPr="00012EC7">
              <w:rPr>
                <w:i/>
                <w:lang w:val="tt-RU"/>
              </w:rPr>
              <w:t>Уйный – уйный үсәбез</w:t>
            </w:r>
            <w:r w:rsidRPr="00012EC7">
              <w:rPr>
                <w:i/>
              </w:rPr>
              <w:t>»</w:t>
            </w:r>
          </w:p>
          <w:p w:rsidR="00C83F47" w:rsidRPr="00012EC7" w:rsidRDefault="00C83F47" w:rsidP="00C83F47">
            <w:pPr>
              <w:rPr>
                <w:b/>
                <w:i/>
                <w:lang w:val="tt-RU"/>
              </w:rPr>
            </w:pPr>
            <w:r w:rsidRPr="00012EC7">
              <w:rPr>
                <w:lang w:val="tt-RU"/>
              </w:rPr>
              <w:t>(диалог между воспитателем и детьми, между детьми).</w:t>
            </w:r>
          </w:p>
          <w:p w:rsidR="00C83F47" w:rsidRPr="00012EC7" w:rsidRDefault="00C83F47" w:rsidP="00C83F47">
            <w:pPr>
              <w:jc w:val="both"/>
              <w:rPr>
                <w:lang w:val="tt-RU"/>
              </w:rPr>
            </w:pPr>
            <w:r w:rsidRPr="00012EC7">
              <w:rPr>
                <w:b/>
                <w:lang w:val="tt-RU"/>
              </w:rPr>
              <w:t xml:space="preserve">Маша: </w:t>
            </w:r>
            <w:r w:rsidRPr="00012EC7">
              <w:rPr>
                <w:lang w:val="tt-RU"/>
              </w:rPr>
              <w:t>Бу нәрсә?</w:t>
            </w:r>
          </w:p>
          <w:p w:rsidR="00C83F47" w:rsidRPr="00012EC7" w:rsidRDefault="00C83F47" w:rsidP="00C83F47">
            <w:pPr>
              <w:rPr>
                <w:lang w:val="tt-RU"/>
              </w:rPr>
            </w:pPr>
            <w:r w:rsidRPr="00012EC7">
              <w:rPr>
                <w:b/>
                <w:lang w:val="tt-RU"/>
              </w:rPr>
              <w:t>Саша:</w:t>
            </w:r>
            <w:r w:rsidRPr="00012EC7">
              <w:rPr>
                <w:lang w:val="tt-RU"/>
              </w:rPr>
              <w:t>Тәлинкә (чынаяк, кашык).</w:t>
            </w:r>
          </w:p>
          <w:p w:rsidR="00C83F47" w:rsidRPr="00012EC7" w:rsidRDefault="00C83F47" w:rsidP="00C83F47">
            <w:pPr>
              <w:rPr>
                <w:lang w:val="tt-RU"/>
              </w:rPr>
            </w:pPr>
            <w:r w:rsidRPr="00012EC7">
              <w:rPr>
                <w:b/>
                <w:lang w:val="tt-RU"/>
              </w:rPr>
              <w:t xml:space="preserve">Маша: </w:t>
            </w:r>
            <w:r w:rsidRPr="00012EC7">
              <w:rPr>
                <w:lang w:val="tt-RU"/>
              </w:rPr>
              <w:t>Тәлинкә (чынаяк, кашык) нинди?</w:t>
            </w:r>
          </w:p>
          <w:p w:rsidR="00C83F47" w:rsidRPr="00012EC7" w:rsidRDefault="00C83F47" w:rsidP="00C83F47">
            <w:pPr>
              <w:rPr>
                <w:lang w:val="tt-RU"/>
              </w:rPr>
            </w:pPr>
            <w:r w:rsidRPr="00012EC7">
              <w:rPr>
                <w:b/>
                <w:lang w:val="tt-RU"/>
              </w:rPr>
              <w:t>Саша:</w:t>
            </w:r>
            <w:r w:rsidRPr="00012EC7">
              <w:rPr>
                <w:lang w:val="tt-RU"/>
              </w:rPr>
              <w:t>Тәлинкә (чынаяк, кашык) матур, чиста , кызыл (сары, яшел, зәңгәр).</w:t>
            </w:r>
          </w:p>
          <w:p w:rsidR="00C83F47" w:rsidRPr="00012EC7" w:rsidRDefault="00C83F47" w:rsidP="00C83F47">
            <w:pPr>
              <w:rPr>
                <w:lang w:val="tt-RU"/>
              </w:rPr>
            </w:pPr>
          </w:p>
        </w:tc>
      </w:tr>
      <w:tr w:rsidR="00C83F47" w:rsidRPr="00012EC7" w:rsidTr="00C83F47">
        <w:trPr>
          <w:trHeight w:val="4668"/>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“Нәрсә кирәк? –Что надо?”</w:t>
            </w:r>
          </w:p>
          <w:p w:rsidR="00C83F47" w:rsidRPr="00012EC7" w:rsidRDefault="00C83F47" w:rsidP="00C83F47">
            <w:pPr>
              <w:rPr>
                <w:b/>
                <w:i/>
                <w:lang w:val="tt-RU"/>
              </w:rPr>
            </w:pPr>
            <w:r w:rsidRPr="00012EC7">
              <w:rPr>
                <w:i/>
                <w:lang w:val="tt-RU"/>
              </w:rPr>
              <w:t>к проекту «Уйный – уйный үсәбез»</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-Карават (өстәл, урындык) кирәк.</w:t>
            </w:r>
          </w:p>
          <w:p w:rsidR="00C83F47" w:rsidRPr="00012EC7" w:rsidRDefault="00C83F47" w:rsidP="00C83F47">
            <w:pPr>
              <w:rPr>
                <w:lang w:val="tt-RU"/>
              </w:rPr>
            </w:pPr>
            <w:r w:rsidRPr="00012EC7">
              <w:rPr>
                <w:lang w:val="tt-RU"/>
              </w:rPr>
              <w:t>-Нинди карават?</w:t>
            </w:r>
          </w:p>
          <w:p w:rsidR="00C83F47" w:rsidRPr="00012EC7" w:rsidRDefault="00C83F47" w:rsidP="00C83F47">
            <w:pPr>
              <w:rPr>
                <w:lang w:val="tt-RU"/>
              </w:rPr>
            </w:pPr>
            <w:r w:rsidRPr="00012EC7">
              <w:rPr>
                <w:lang w:val="tt-RU"/>
              </w:rPr>
              <w:t>-Зур (кечкенә, сары, яшел, зәңгәр) карават.</w:t>
            </w:r>
          </w:p>
          <w:p w:rsidR="00C83F47" w:rsidRPr="00012EC7" w:rsidRDefault="00C83F47" w:rsidP="00C83F47">
            <w:pPr>
              <w:rPr>
                <w:lang w:val="tt-RU"/>
              </w:rPr>
            </w:pPr>
            <w:r w:rsidRPr="00012EC7">
              <w:rPr>
                <w:lang w:val="tt-RU"/>
              </w:rPr>
              <w:t>-Мә, зур карават.</w:t>
            </w:r>
          </w:p>
          <w:p w:rsidR="00C83F47" w:rsidRPr="00012EC7" w:rsidRDefault="00C83F47" w:rsidP="00C83F47">
            <w:pPr>
              <w:rPr>
                <w:lang w:val="tt-RU"/>
              </w:rPr>
            </w:pPr>
            <w:r w:rsidRPr="00012EC7">
              <w:rPr>
                <w:lang w:val="tt-RU"/>
              </w:rPr>
              <w:t>-Рәхмәт.</w:t>
            </w:r>
          </w:p>
          <w:p w:rsidR="00C83F47" w:rsidRPr="00012EC7" w:rsidRDefault="00C83F47" w:rsidP="00C83F47">
            <w:pPr>
              <w:rPr>
                <w:b/>
                <w:lang w:val="tt-RU"/>
              </w:rPr>
            </w:pP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r w:rsidRPr="00012EC7">
              <w:rPr>
                <w:b/>
                <w:lang w:val="tt-RU"/>
              </w:rPr>
              <w:t>Дидактик  уен“Нәрсә кирәк? –Что надо?”</w:t>
            </w:r>
          </w:p>
          <w:p w:rsidR="00C83F47" w:rsidRPr="00012EC7" w:rsidRDefault="00C83F47" w:rsidP="00C83F47">
            <w:pPr>
              <w:rPr>
                <w:b/>
                <w:i/>
                <w:lang w:val="tt-RU"/>
              </w:rPr>
            </w:pPr>
            <w:r w:rsidRPr="00012EC7">
              <w:rPr>
                <w:i/>
              </w:rPr>
              <w:t xml:space="preserve">к </w:t>
            </w:r>
            <w:proofErr w:type="gramStart"/>
            <w:r w:rsidRPr="00012EC7">
              <w:rPr>
                <w:i/>
              </w:rPr>
              <w:t>проекту«</w:t>
            </w:r>
            <w:proofErr w:type="gramEnd"/>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jc w:val="both"/>
              <w:rPr>
                <w:lang w:val="tt-RU"/>
              </w:rPr>
            </w:pPr>
            <w:r w:rsidRPr="00012EC7">
              <w:rPr>
                <w:b/>
                <w:lang w:val="tt-RU"/>
              </w:rPr>
              <w:t>а)</w:t>
            </w:r>
            <w:r w:rsidRPr="00012EC7">
              <w:rPr>
                <w:lang w:val="tt-RU"/>
              </w:rPr>
              <w:t xml:space="preserve"> – Коля, нәрсә кирәк?</w:t>
            </w:r>
          </w:p>
          <w:p w:rsidR="00C83F47" w:rsidRPr="00012EC7" w:rsidRDefault="00C83F47" w:rsidP="00C83F47">
            <w:pPr>
              <w:jc w:val="both"/>
              <w:rPr>
                <w:lang w:val="tt-RU"/>
              </w:rPr>
            </w:pPr>
            <w:r w:rsidRPr="00012EC7">
              <w:rPr>
                <w:lang w:val="tt-RU"/>
              </w:rPr>
              <w:t>- Бәрәңге кирәк.</w:t>
            </w:r>
          </w:p>
          <w:p w:rsidR="00C83F47" w:rsidRPr="00012EC7" w:rsidRDefault="00C83F47" w:rsidP="00C83F47">
            <w:pPr>
              <w:jc w:val="both"/>
              <w:rPr>
                <w:lang w:val="tt-RU"/>
              </w:rPr>
            </w:pPr>
            <w:r w:rsidRPr="00012EC7">
              <w:rPr>
                <w:lang w:val="tt-RU"/>
              </w:rPr>
              <w:t>- Мә, бәрәңге.</w:t>
            </w:r>
          </w:p>
          <w:p w:rsidR="00C83F47" w:rsidRPr="00012EC7" w:rsidRDefault="00C83F47" w:rsidP="00C83F47">
            <w:pPr>
              <w:jc w:val="both"/>
              <w:rPr>
                <w:lang w:val="tt-RU"/>
              </w:rPr>
            </w:pPr>
            <w:r w:rsidRPr="00012EC7">
              <w:rPr>
                <w:lang w:val="tt-RU"/>
              </w:rPr>
              <w:t>- Рәхмәт.</w:t>
            </w:r>
            <w:r w:rsidRPr="00012EC7">
              <w:rPr>
                <w:b/>
                <w:lang w:val="tt-RU"/>
              </w:rPr>
              <w:t>б)</w:t>
            </w:r>
            <w:r w:rsidRPr="00012EC7">
              <w:rPr>
                <w:lang w:val="tt-RU"/>
              </w:rPr>
              <w:t xml:space="preserve"> – Оля, нәрсә кирәк?</w:t>
            </w:r>
          </w:p>
          <w:p w:rsidR="00C83F47" w:rsidRPr="00012EC7" w:rsidRDefault="00C83F47" w:rsidP="00C83F47">
            <w:pPr>
              <w:jc w:val="both"/>
              <w:rPr>
                <w:lang w:val="tt-RU"/>
              </w:rPr>
            </w:pPr>
            <w:r w:rsidRPr="00012EC7">
              <w:rPr>
                <w:lang w:val="tt-RU"/>
              </w:rPr>
              <w:t>- Алма кирәк.</w:t>
            </w:r>
          </w:p>
          <w:p w:rsidR="00C83F47" w:rsidRPr="00012EC7" w:rsidRDefault="00C83F47" w:rsidP="00C83F47">
            <w:pPr>
              <w:jc w:val="both"/>
              <w:rPr>
                <w:lang w:val="tt-RU"/>
              </w:rPr>
            </w:pPr>
            <w:r w:rsidRPr="00012EC7">
              <w:rPr>
                <w:lang w:val="tt-RU"/>
              </w:rPr>
              <w:t>- Нинди алма?</w:t>
            </w:r>
          </w:p>
          <w:p w:rsidR="00C83F47" w:rsidRPr="00012EC7" w:rsidRDefault="00C83F47" w:rsidP="00C83F47">
            <w:pPr>
              <w:jc w:val="both"/>
              <w:rPr>
                <w:lang w:val="tt-RU"/>
              </w:rPr>
            </w:pPr>
            <w:r w:rsidRPr="00012EC7">
              <w:rPr>
                <w:lang w:val="tt-RU"/>
              </w:rPr>
              <w:t>- Яшел алма.</w:t>
            </w:r>
          </w:p>
          <w:p w:rsidR="00C83F47" w:rsidRPr="00012EC7" w:rsidRDefault="00C83F47" w:rsidP="00C83F47">
            <w:pPr>
              <w:jc w:val="both"/>
              <w:rPr>
                <w:lang w:val="tt-RU"/>
              </w:rPr>
            </w:pPr>
            <w:r w:rsidRPr="00012EC7">
              <w:rPr>
                <w:lang w:val="tt-RU"/>
              </w:rPr>
              <w:t>- Мә, яшел алма.</w:t>
            </w:r>
          </w:p>
          <w:p w:rsidR="00C83F47" w:rsidRPr="00012EC7" w:rsidRDefault="00C83F47" w:rsidP="00C83F47">
            <w:pPr>
              <w:jc w:val="both"/>
              <w:rPr>
                <w:lang w:val="tt-RU"/>
              </w:rPr>
            </w:pPr>
            <w:r w:rsidRPr="00012EC7">
              <w:rPr>
                <w:lang w:val="tt-RU"/>
              </w:rPr>
              <w:t>- Рәхмәт.</w:t>
            </w:r>
            <w:r w:rsidRPr="00012EC7">
              <w:rPr>
                <w:b/>
                <w:lang w:val="tt-RU"/>
              </w:rPr>
              <w:t>в)</w:t>
            </w:r>
            <w:r w:rsidRPr="00012EC7">
              <w:rPr>
                <w:lang w:val="tt-RU"/>
              </w:rPr>
              <w:t xml:space="preserve"> – Лена, нәрсә кирәк?</w:t>
            </w:r>
          </w:p>
          <w:p w:rsidR="00C83F47" w:rsidRPr="00012EC7" w:rsidRDefault="00C83F47" w:rsidP="00C83F47">
            <w:pPr>
              <w:rPr>
                <w:lang w:val="tt-RU"/>
              </w:rPr>
            </w:pPr>
            <w:r w:rsidRPr="00012EC7">
              <w:rPr>
                <w:lang w:val="tt-RU"/>
              </w:rPr>
              <w:t>- Кәбестә кирәк.</w:t>
            </w:r>
          </w:p>
          <w:p w:rsidR="00C83F47" w:rsidRPr="00012EC7" w:rsidRDefault="00C83F47" w:rsidP="00C83F47">
            <w:pPr>
              <w:jc w:val="both"/>
              <w:rPr>
                <w:lang w:val="tt-RU"/>
              </w:rPr>
            </w:pPr>
            <w:r w:rsidRPr="00012EC7">
              <w:rPr>
                <w:lang w:val="tt-RU"/>
              </w:rPr>
              <w:t>- Ничә кәбестә?</w:t>
            </w:r>
          </w:p>
          <w:p w:rsidR="00C83F47" w:rsidRPr="00012EC7" w:rsidRDefault="00C83F47" w:rsidP="00C83F47">
            <w:pPr>
              <w:jc w:val="both"/>
              <w:rPr>
                <w:lang w:val="tt-RU"/>
              </w:rPr>
            </w:pPr>
            <w:r w:rsidRPr="00012EC7">
              <w:rPr>
                <w:lang w:val="tt-RU"/>
              </w:rPr>
              <w:t>- Дүрт кәбестә.</w:t>
            </w:r>
          </w:p>
          <w:p w:rsidR="00C83F47" w:rsidRPr="00012EC7" w:rsidRDefault="00C83F47" w:rsidP="00C83F47">
            <w:pPr>
              <w:jc w:val="both"/>
              <w:rPr>
                <w:lang w:val="tt-RU"/>
              </w:rPr>
            </w:pPr>
            <w:r w:rsidRPr="00012EC7">
              <w:rPr>
                <w:lang w:val="tt-RU"/>
              </w:rPr>
              <w:t>- Мә, дүрт кәбестә.</w:t>
            </w:r>
          </w:p>
          <w:p w:rsidR="00C83F47" w:rsidRPr="00B500DC" w:rsidRDefault="00C83F47" w:rsidP="00C83F47">
            <w:pPr>
              <w:rPr>
                <w:lang w:val="tt-RU"/>
              </w:rPr>
            </w:pPr>
            <w:r w:rsidRPr="00012EC7">
              <w:rPr>
                <w:lang w:val="tt-RU"/>
              </w:rPr>
              <w:t>- Рәхмәт.</w:t>
            </w:r>
          </w:p>
        </w:tc>
      </w:tr>
      <w:tr w:rsidR="00C83F47" w:rsidRPr="00012EC7" w:rsidTr="00C83F47">
        <w:trPr>
          <w:trHeight w:val="4673"/>
        </w:trPr>
        <w:tc>
          <w:tcPr>
            <w:tcW w:w="524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lang w:val="tt-RU"/>
              </w:rPr>
            </w:pPr>
          </w:p>
          <w:p w:rsidR="00C83F47" w:rsidRPr="00012EC7" w:rsidRDefault="00C83F47" w:rsidP="00C83F47">
            <w:pPr>
              <w:jc w:val="center"/>
              <w:rPr>
                <w:b/>
                <w:lang w:val="tt-RU"/>
              </w:rPr>
            </w:pPr>
            <w:r w:rsidRPr="00012EC7">
              <w:rPr>
                <w:b/>
                <w:lang w:val="tt-RU"/>
              </w:rPr>
              <w:t>Дидактик  уен</w:t>
            </w:r>
          </w:p>
          <w:p w:rsidR="00C83F47" w:rsidRPr="00012EC7" w:rsidRDefault="00C83F47" w:rsidP="00C83F47">
            <w:pPr>
              <w:jc w:val="center"/>
              <w:rPr>
                <w:b/>
                <w:lang w:val="tt-RU"/>
              </w:rPr>
            </w:pPr>
            <w:r w:rsidRPr="00012EC7">
              <w:rPr>
                <w:b/>
                <w:lang w:val="tt-RU"/>
              </w:rPr>
              <w:t>“Нәрсә кирәк? –Что надо?”</w:t>
            </w:r>
          </w:p>
          <w:p w:rsidR="00C83F47" w:rsidRPr="00012EC7" w:rsidRDefault="00C83F47" w:rsidP="00C83F47">
            <w:pPr>
              <w:rPr>
                <w:b/>
                <w:i/>
                <w:lang w:val="tt-RU"/>
              </w:rPr>
            </w:pPr>
            <w:r w:rsidRPr="00012EC7">
              <w:rPr>
                <w:i/>
              </w:rPr>
              <w:t xml:space="preserve">к </w:t>
            </w:r>
            <w:proofErr w:type="gramStart"/>
            <w:r w:rsidRPr="00012EC7">
              <w:rPr>
                <w:i/>
              </w:rPr>
              <w:t>проекту«</w:t>
            </w:r>
            <w:proofErr w:type="gramEnd"/>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-Нәрсә кирәк?</w:t>
            </w:r>
          </w:p>
          <w:p w:rsidR="00C83F47" w:rsidRPr="00012EC7" w:rsidRDefault="00C83F47" w:rsidP="00C83F47">
            <w:pPr>
              <w:rPr>
                <w:lang w:val="tt-RU"/>
              </w:rPr>
            </w:pPr>
            <w:r w:rsidRPr="00012EC7">
              <w:rPr>
                <w:lang w:val="tt-RU"/>
              </w:rPr>
              <w:t>-Аш (ботка, сөт, ипи, чәй, кишер, кәбестә, кыяр, бәрәңге) кирәк.</w:t>
            </w:r>
          </w:p>
          <w:p w:rsidR="00C83F47" w:rsidRPr="00012EC7" w:rsidRDefault="00C83F47" w:rsidP="00C83F47">
            <w:pPr>
              <w:rPr>
                <w:lang w:val="tt-RU"/>
              </w:rPr>
            </w:pPr>
            <w:r w:rsidRPr="00012EC7">
              <w:rPr>
                <w:lang w:val="tt-RU"/>
              </w:rPr>
              <w:t>-Нинди аш (ботка, сөт, ипи, чәй, кишер, кәбестә, кыяр, бәрәңге)?</w:t>
            </w:r>
          </w:p>
          <w:p w:rsidR="00C83F47" w:rsidRPr="00012EC7" w:rsidRDefault="00C83F47" w:rsidP="00C83F47">
            <w:pPr>
              <w:rPr>
                <w:lang w:val="tt-RU"/>
              </w:rPr>
            </w:pPr>
            <w:r w:rsidRPr="00012EC7">
              <w:rPr>
                <w:lang w:val="tt-RU"/>
              </w:rPr>
              <w:t>-Тәмле аш (ботка, сөт, ипи, чәй, кишер, кәбестә, кыяр, бәрәңге).</w:t>
            </w:r>
          </w:p>
          <w:p w:rsidR="00C83F47" w:rsidRPr="00012EC7" w:rsidRDefault="00C83F47" w:rsidP="00C83F47">
            <w:pPr>
              <w:rPr>
                <w:lang w:val="tt-RU"/>
              </w:rPr>
            </w:pPr>
            <w:r w:rsidRPr="00012EC7">
              <w:rPr>
                <w:lang w:val="tt-RU"/>
              </w:rPr>
              <w:t>-Мә, аш (ботка, сөт, ипи, чәй, кишер, кәбестә, кыяр, бәрәңге) аша (эч).</w:t>
            </w:r>
          </w:p>
          <w:p w:rsidR="00C83F47" w:rsidRPr="00047C08" w:rsidRDefault="00C83F47" w:rsidP="00C83F47">
            <w:pPr>
              <w:rPr>
                <w:lang w:val="tt-RU"/>
              </w:rPr>
            </w:pPr>
            <w:r w:rsidRPr="00012EC7">
              <w:rPr>
                <w:lang w:val="tt-RU"/>
              </w:rPr>
              <w:t>-Рәхмәт. Аш (ботка, сөт, ипи, чәй, кишер, кәбестә, кыяр, бәрәңге) тәмл</w:t>
            </w:r>
            <w:r>
              <w:rPr>
                <w:lang w:val="tt-RU"/>
              </w:rPr>
              <w:t>е</w:t>
            </w:r>
          </w:p>
        </w:tc>
        <w:tc>
          <w:tcPr>
            <w:tcW w:w="284"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tc>
        <w:tc>
          <w:tcPr>
            <w:tcW w:w="4961" w:type="dxa"/>
            <w:tcBorders>
              <w:top w:val="single" w:sz="4" w:space="0" w:color="auto"/>
              <w:left w:val="single" w:sz="4" w:space="0" w:color="auto"/>
              <w:bottom w:val="single" w:sz="4" w:space="0" w:color="auto"/>
              <w:right w:val="single" w:sz="4" w:space="0" w:color="auto"/>
            </w:tcBorders>
          </w:tcPr>
          <w:p w:rsidR="00C83F47" w:rsidRPr="00012EC7" w:rsidRDefault="00C83F47" w:rsidP="00C83F47">
            <w:pPr>
              <w:rPr>
                <w:b/>
                <w:lang w:val="tt-RU"/>
              </w:rPr>
            </w:pPr>
          </w:p>
          <w:p w:rsidR="00C83F47" w:rsidRPr="00012EC7" w:rsidRDefault="00C83F47" w:rsidP="00C83F47">
            <w:pPr>
              <w:jc w:val="center"/>
              <w:rPr>
                <w:b/>
                <w:lang w:val="tt-RU"/>
              </w:rPr>
            </w:pPr>
            <w:r w:rsidRPr="00012EC7">
              <w:rPr>
                <w:b/>
                <w:lang w:val="tt-RU"/>
              </w:rPr>
              <w:t xml:space="preserve">Дидактик  уен                                     </w:t>
            </w:r>
          </w:p>
          <w:p w:rsidR="00C83F47" w:rsidRPr="00012EC7" w:rsidRDefault="00C83F47" w:rsidP="00C83F47">
            <w:pPr>
              <w:jc w:val="center"/>
              <w:rPr>
                <w:b/>
                <w:lang w:val="tt-RU"/>
              </w:rPr>
            </w:pPr>
            <w:r w:rsidRPr="00012EC7">
              <w:rPr>
                <w:b/>
                <w:lang w:val="tt-RU"/>
              </w:rPr>
              <w:t xml:space="preserve"> “Бир әле – Дай пожалуйста.”</w:t>
            </w:r>
          </w:p>
          <w:p w:rsidR="00C83F47" w:rsidRPr="00012EC7" w:rsidRDefault="00C83F47" w:rsidP="00C83F47">
            <w:pPr>
              <w:rPr>
                <w:b/>
                <w:i/>
                <w:lang w:val="tt-RU"/>
              </w:rPr>
            </w:pPr>
            <w:r w:rsidRPr="00012EC7">
              <w:rPr>
                <w:i/>
              </w:rPr>
              <w:t xml:space="preserve"> к </w:t>
            </w:r>
            <w:proofErr w:type="gramStart"/>
            <w:r w:rsidRPr="00012EC7">
              <w:rPr>
                <w:i/>
              </w:rPr>
              <w:t>проекту«</w:t>
            </w:r>
            <w:proofErr w:type="gramEnd"/>
            <w:r w:rsidRPr="00012EC7">
              <w:rPr>
                <w:i/>
                <w:lang w:val="tt-RU"/>
              </w:rPr>
              <w:t>Уйный – уйный үсәбез</w:t>
            </w:r>
            <w:r w:rsidRPr="00012EC7">
              <w:rPr>
                <w:i/>
              </w:rPr>
              <w:t>»</w:t>
            </w:r>
            <w:r w:rsidRPr="00012EC7">
              <w:rPr>
                <w:lang w:val="tt-RU"/>
              </w:rPr>
              <w:t xml:space="preserve"> (диалог между воспитателем и детьми, между детьми).</w:t>
            </w:r>
          </w:p>
          <w:p w:rsidR="00C83F47" w:rsidRPr="00012EC7" w:rsidRDefault="00C83F47" w:rsidP="00C83F47">
            <w:pPr>
              <w:rPr>
                <w:lang w:val="tt-RU"/>
              </w:rPr>
            </w:pPr>
            <w:r w:rsidRPr="00012EC7">
              <w:rPr>
                <w:lang w:val="tt-RU"/>
              </w:rPr>
              <w:t>а. -Оля, күлмәк (чалбар) бир.</w:t>
            </w:r>
          </w:p>
          <w:p w:rsidR="00C83F47" w:rsidRPr="00012EC7" w:rsidRDefault="00C83F47" w:rsidP="00C83F47">
            <w:pPr>
              <w:rPr>
                <w:lang w:val="tt-RU"/>
              </w:rPr>
            </w:pPr>
            <w:r w:rsidRPr="00012EC7">
              <w:rPr>
                <w:lang w:val="tt-RU"/>
              </w:rPr>
              <w:t>-Нинди күлмәк (чалбар)?</w:t>
            </w:r>
          </w:p>
          <w:p w:rsidR="00C83F47" w:rsidRPr="00012EC7" w:rsidRDefault="00C83F47" w:rsidP="00C83F47">
            <w:pPr>
              <w:rPr>
                <w:lang w:val="tt-RU"/>
              </w:rPr>
            </w:pPr>
            <w:r w:rsidRPr="00012EC7">
              <w:rPr>
                <w:lang w:val="tt-RU"/>
              </w:rPr>
              <w:t>-Сары (кызыл, яшел, зәңгәр) күлмәк (чалбар).</w:t>
            </w:r>
          </w:p>
          <w:p w:rsidR="00C83F47" w:rsidRPr="00012EC7" w:rsidRDefault="00C83F47" w:rsidP="00C83F47">
            <w:pPr>
              <w:rPr>
                <w:lang w:val="tt-RU"/>
              </w:rPr>
            </w:pPr>
            <w:r w:rsidRPr="00012EC7">
              <w:rPr>
                <w:lang w:val="tt-RU"/>
              </w:rPr>
              <w:t>-Ничә күлмәк (чалбар)?</w:t>
            </w:r>
          </w:p>
          <w:p w:rsidR="00C83F47" w:rsidRPr="00012EC7" w:rsidRDefault="00C83F47" w:rsidP="00C83F47">
            <w:pPr>
              <w:rPr>
                <w:lang w:val="tt-RU"/>
              </w:rPr>
            </w:pPr>
            <w:r w:rsidRPr="00012EC7">
              <w:rPr>
                <w:lang w:val="tt-RU"/>
              </w:rPr>
              <w:t>-Бер (1-10) күлмәк (чалбар).</w:t>
            </w:r>
          </w:p>
          <w:p w:rsidR="00C83F47" w:rsidRPr="00012EC7" w:rsidRDefault="00C83F47" w:rsidP="00C83F47">
            <w:pPr>
              <w:rPr>
                <w:lang w:val="tt-RU"/>
              </w:rPr>
            </w:pPr>
            <w:r w:rsidRPr="00012EC7">
              <w:rPr>
                <w:lang w:val="tt-RU"/>
              </w:rPr>
              <w:t>-Курчак, чалбар (күлмәк) ки (сал).</w:t>
            </w:r>
          </w:p>
          <w:p w:rsidR="00C83F47" w:rsidRPr="00012EC7" w:rsidRDefault="00C83F47" w:rsidP="00C83F47">
            <w:pPr>
              <w:rPr>
                <w:lang w:val="tt-RU"/>
              </w:rPr>
            </w:pPr>
            <w:r w:rsidRPr="00012EC7">
              <w:rPr>
                <w:lang w:val="tt-RU"/>
              </w:rPr>
              <w:t>б.-Оля, чалбар (күлмәк) бир.</w:t>
            </w:r>
          </w:p>
          <w:p w:rsidR="00C83F47" w:rsidRPr="00012EC7" w:rsidRDefault="00C83F47" w:rsidP="00C83F47">
            <w:pPr>
              <w:rPr>
                <w:lang w:val="tt-RU"/>
              </w:rPr>
            </w:pPr>
            <w:r w:rsidRPr="00012EC7">
              <w:rPr>
                <w:lang w:val="tt-RU"/>
              </w:rPr>
              <w:t>-Мә, чалбар (күлмәк).</w:t>
            </w:r>
          </w:p>
          <w:p w:rsidR="00C83F47" w:rsidRPr="00012EC7" w:rsidRDefault="00C83F47" w:rsidP="00C83F47">
            <w:pPr>
              <w:rPr>
                <w:lang w:val="tt-RU"/>
              </w:rPr>
            </w:pPr>
            <w:r w:rsidRPr="00012EC7">
              <w:rPr>
                <w:lang w:val="tt-RU"/>
              </w:rPr>
              <w:t>-Рәхмәт. Курчак, мә, чалбар (күлмәк) ки (сал).</w:t>
            </w:r>
          </w:p>
          <w:p w:rsidR="00C83F47" w:rsidRPr="00012EC7" w:rsidRDefault="00C83F47" w:rsidP="00C83F47">
            <w:pPr>
              <w:rPr>
                <w:b/>
                <w:lang w:val="tt-RU"/>
              </w:rPr>
            </w:pPr>
            <w:r w:rsidRPr="00012EC7">
              <w:rPr>
                <w:lang w:val="tt-RU"/>
              </w:rPr>
              <w:t>-Курчак, йокла.</w:t>
            </w:r>
          </w:p>
        </w:tc>
      </w:tr>
    </w:tbl>
    <w:p w:rsidR="00C83F47" w:rsidRDefault="00C83F47" w:rsidP="00C83F47">
      <w:pPr>
        <w:spacing w:line="360" w:lineRule="auto"/>
        <w:ind w:firstLine="709"/>
        <w:jc w:val="center"/>
        <w:rPr>
          <w:b/>
          <w:i/>
          <w:sz w:val="32"/>
          <w:szCs w:val="32"/>
          <w:u w:val="single"/>
        </w:rPr>
      </w:pPr>
    </w:p>
    <w:p w:rsidR="00C83F47" w:rsidRDefault="00C83F47" w:rsidP="00C83F47">
      <w:pPr>
        <w:spacing w:line="360" w:lineRule="auto"/>
        <w:ind w:firstLine="709"/>
        <w:jc w:val="center"/>
        <w:rPr>
          <w:b/>
          <w:i/>
          <w:sz w:val="32"/>
          <w:szCs w:val="32"/>
          <w:u w:val="single"/>
        </w:rPr>
      </w:pPr>
    </w:p>
    <w:p w:rsidR="00C83F47" w:rsidRDefault="00C83F47" w:rsidP="00C83F47">
      <w:pPr>
        <w:spacing w:line="360" w:lineRule="auto"/>
        <w:ind w:firstLine="709"/>
        <w:jc w:val="center"/>
        <w:rPr>
          <w:b/>
          <w:i/>
          <w:sz w:val="32"/>
          <w:szCs w:val="32"/>
          <w:u w:val="single"/>
        </w:rPr>
      </w:pPr>
    </w:p>
    <w:p w:rsidR="00C83F47" w:rsidRPr="00E12D67" w:rsidRDefault="00C83F47" w:rsidP="00C83F47">
      <w:pPr>
        <w:spacing w:line="360" w:lineRule="auto"/>
        <w:ind w:firstLine="709"/>
        <w:jc w:val="center"/>
        <w:rPr>
          <w:b/>
          <w:i/>
          <w:sz w:val="32"/>
          <w:szCs w:val="32"/>
          <w:u w:val="single"/>
        </w:rPr>
      </w:pPr>
      <w:r w:rsidRPr="00E12D67">
        <w:rPr>
          <w:b/>
          <w:i/>
          <w:sz w:val="32"/>
          <w:szCs w:val="32"/>
          <w:u w:val="single"/>
        </w:rPr>
        <w:t xml:space="preserve">Познавательное развитие </w:t>
      </w:r>
    </w:p>
    <w:p w:rsidR="00C83F47" w:rsidRPr="00CF3590" w:rsidRDefault="00C83F47" w:rsidP="00C83F47">
      <w:pPr>
        <w:spacing w:line="360" w:lineRule="auto"/>
        <w:ind w:firstLine="709"/>
        <w:jc w:val="center"/>
        <w:rPr>
          <w:b/>
          <w:i/>
        </w:rPr>
      </w:pPr>
      <w:r w:rsidRPr="00CF3590">
        <w:rPr>
          <w:b/>
          <w:i/>
        </w:rPr>
        <w:t>Задачи психолого-педагогической работы</w:t>
      </w:r>
    </w:p>
    <w:p w:rsidR="00C83F47" w:rsidRPr="00CF3590" w:rsidRDefault="00C83F47" w:rsidP="00C83F47">
      <w:pPr>
        <w:ind w:firstLine="709"/>
        <w:jc w:val="both"/>
        <w:rPr>
          <w:b/>
          <w:i/>
        </w:rPr>
      </w:pPr>
      <w:r w:rsidRPr="00CF3590">
        <w:rPr>
          <w:b/>
          <w:i/>
        </w:rPr>
        <w:t xml:space="preserve">По развитию сенсорной культуры: </w:t>
      </w:r>
    </w:p>
    <w:p w:rsidR="00C83F47" w:rsidRPr="00CF3590" w:rsidRDefault="00C83F47" w:rsidP="00C83F47">
      <w:pPr>
        <w:ind w:firstLine="709"/>
        <w:jc w:val="both"/>
        <w:rPr>
          <w:i/>
        </w:rPr>
      </w:pPr>
      <w:r w:rsidRPr="00CF3590">
        <w:t xml:space="preserve">• способствовать накоплению зрительных, слуховых, осязательных впечатлений через разнообразные модели, предметы и игры; </w:t>
      </w:r>
    </w:p>
    <w:p w:rsidR="00C83F47" w:rsidRPr="00CF3590" w:rsidRDefault="00C83F47" w:rsidP="00C83F47">
      <w:pPr>
        <w:ind w:firstLine="709"/>
        <w:jc w:val="both"/>
      </w:pPr>
      <w:r w:rsidRPr="00CF3590">
        <w:t xml:space="preserve">• формировать элементарные перцептивные (обследовательские) действия; </w:t>
      </w:r>
    </w:p>
    <w:p w:rsidR="00C83F47" w:rsidRPr="00CF3590" w:rsidRDefault="00C83F47" w:rsidP="00C83F47">
      <w:pPr>
        <w:ind w:firstLine="709"/>
        <w:jc w:val="both"/>
        <w:rPr>
          <w:b/>
        </w:rPr>
      </w:pPr>
      <w:r w:rsidRPr="00CF3590">
        <w:t xml:space="preserve">• развивать способность различать признаки предметов и находить их сходство; умение соотносить по признакам при выборе из нескольких параметров, узнавать предметы по сочетанию свойств, обобщать предметы по одному или нескольким признакам. </w:t>
      </w:r>
    </w:p>
    <w:p w:rsidR="00C83F47" w:rsidRPr="00CF3590" w:rsidRDefault="00C83F47" w:rsidP="00C83F47">
      <w:pPr>
        <w:ind w:firstLine="709"/>
        <w:jc w:val="both"/>
        <w:rPr>
          <w:b/>
          <w:i/>
        </w:rPr>
      </w:pPr>
      <w:r w:rsidRPr="00CF3590">
        <w:rPr>
          <w:b/>
          <w:i/>
        </w:rPr>
        <w:t xml:space="preserve">По развитию познавательно-исследовательской деятельности: </w:t>
      </w:r>
    </w:p>
    <w:p w:rsidR="00C83F47" w:rsidRPr="00CF3590" w:rsidRDefault="00C83F47" w:rsidP="00C83F47">
      <w:pPr>
        <w:ind w:firstLine="709"/>
        <w:jc w:val="both"/>
      </w:pPr>
      <w:r w:rsidRPr="00CF3590">
        <w:t xml:space="preserve">• развивать детское экспериментирование, усложняя действия по преобразованию объектов. </w:t>
      </w:r>
    </w:p>
    <w:p w:rsidR="00C83F47" w:rsidRPr="00CF3590" w:rsidRDefault="00C83F47" w:rsidP="00C83F47">
      <w:pPr>
        <w:jc w:val="both"/>
        <w:rPr>
          <w:b/>
          <w:i/>
        </w:rPr>
      </w:pPr>
    </w:p>
    <w:p w:rsidR="00C83F47" w:rsidRPr="00CF3590" w:rsidRDefault="00C83F47" w:rsidP="00C83F47">
      <w:pPr>
        <w:ind w:firstLine="709"/>
        <w:jc w:val="center"/>
        <w:rPr>
          <w:b/>
          <w:i/>
        </w:rPr>
      </w:pPr>
      <w:r w:rsidRPr="00CF3590">
        <w:rPr>
          <w:b/>
          <w:i/>
        </w:rPr>
        <w:lastRenderedPageBreak/>
        <w:t>По развитию продуктивной (конструктивной) деятельности (из строительного материала, деталей конструкторов, модулей (блоков), бумаги, природного материала):</w:t>
      </w:r>
    </w:p>
    <w:p w:rsidR="00C83F47" w:rsidRPr="00CF3590" w:rsidRDefault="00C83F47" w:rsidP="00C83F47">
      <w:pPr>
        <w:ind w:firstLine="709"/>
        <w:jc w:val="both"/>
      </w:pPr>
      <w:r w:rsidRPr="00CF3590">
        <w:t xml:space="preserve">• закреплять представления об основных деталях, их свойствах и способах решения конструктивных задач; </w:t>
      </w:r>
    </w:p>
    <w:p w:rsidR="00C83F47" w:rsidRPr="00CF3590" w:rsidRDefault="00C83F47" w:rsidP="00C83F47">
      <w:pPr>
        <w:ind w:firstLine="709"/>
        <w:jc w:val="both"/>
      </w:pPr>
      <w:r w:rsidRPr="00CF3590">
        <w:t>• формировать обобщённые способы действия и аналитические навыки (умение)</w:t>
      </w:r>
    </w:p>
    <w:p w:rsidR="00C83F47" w:rsidRPr="00CF3590" w:rsidRDefault="00C83F47" w:rsidP="00C83F47">
      <w:pPr>
        <w:ind w:firstLine="709"/>
        <w:jc w:val="both"/>
      </w:pPr>
      <w:r w:rsidRPr="00CF3590">
        <w:t xml:space="preserve">анализировать образцы, близкие по конструкции); </w:t>
      </w:r>
    </w:p>
    <w:p w:rsidR="00C83F47" w:rsidRPr="00CF3590" w:rsidRDefault="00C83F47" w:rsidP="00C83F47">
      <w:pPr>
        <w:ind w:firstLine="709"/>
        <w:jc w:val="both"/>
        <w:rPr>
          <w:i/>
        </w:rPr>
      </w:pPr>
      <w:r w:rsidRPr="00CF3590">
        <w:t xml:space="preserve">• развивать поисковые действия и экспериментирование на материале конструирования; </w:t>
      </w:r>
    </w:p>
    <w:p w:rsidR="00C83F47" w:rsidRPr="00CF3590" w:rsidRDefault="00C83F47" w:rsidP="00C83F47">
      <w:pPr>
        <w:ind w:firstLine="709"/>
        <w:jc w:val="both"/>
        <w:rPr>
          <w:i/>
        </w:rPr>
      </w:pPr>
      <w:r w:rsidRPr="00CF3590">
        <w:t>• формировать умение конструировать по замыслу с учётом особенностей материала;</w:t>
      </w:r>
    </w:p>
    <w:p w:rsidR="00C83F47" w:rsidRPr="00CF3590" w:rsidRDefault="00C83F47" w:rsidP="00C83F47">
      <w:pPr>
        <w:ind w:firstLine="709"/>
        <w:jc w:val="both"/>
      </w:pPr>
      <w:r w:rsidRPr="00CF3590">
        <w:t xml:space="preserve">• развивать умение соотносить знакомые способы конструирования с новыми условиями. </w:t>
      </w:r>
    </w:p>
    <w:p w:rsidR="00C83F47" w:rsidRPr="00CF3590" w:rsidRDefault="00C83F47" w:rsidP="00C83F47">
      <w:pPr>
        <w:ind w:firstLine="709"/>
        <w:jc w:val="both"/>
        <w:rPr>
          <w:b/>
          <w:i/>
        </w:rPr>
      </w:pPr>
      <w:r w:rsidRPr="00CF3590">
        <w:rPr>
          <w:b/>
          <w:i/>
        </w:rPr>
        <w:t xml:space="preserve">По формированию элементарных математических представлений: </w:t>
      </w:r>
    </w:p>
    <w:p w:rsidR="00C83F47" w:rsidRPr="00CF3590" w:rsidRDefault="00C83F47" w:rsidP="00C83F47">
      <w:pPr>
        <w:ind w:firstLine="709"/>
        <w:jc w:val="both"/>
      </w:pPr>
      <w:r w:rsidRPr="00CF3590">
        <w:t>• знакомить с параметрами величины протяжённых предметов и способами их сравнения по величине в процессе практической деятельности;</w:t>
      </w:r>
    </w:p>
    <w:p w:rsidR="00C83F47" w:rsidRPr="00CF3590" w:rsidRDefault="00C83F47" w:rsidP="00C83F47">
      <w:pPr>
        <w:ind w:firstLine="709"/>
        <w:jc w:val="both"/>
        <w:rPr>
          <w:i/>
        </w:rPr>
      </w:pPr>
      <w:r w:rsidRPr="00CF3590">
        <w:t>• знакомить с</w:t>
      </w:r>
      <w:r>
        <w:t xml:space="preserve"> образованием чисел в пределах 20</w:t>
      </w:r>
      <w:r w:rsidRPr="00CF3590">
        <w:t xml:space="preserve"> и с цифрами; развивать элементарные счётные навыки; конкретизировать представления о количественных отношениях и результатах сравнения между натуральными (последовательными) числами;</w:t>
      </w:r>
    </w:p>
    <w:p w:rsidR="00C83F47" w:rsidRPr="00CF3590" w:rsidRDefault="00C83F47" w:rsidP="00C83F47">
      <w:pPr>
        <w:ind w:firstLine="709"/>
        <w:jc w:val="both"/>
        <w:rPr>
          <w:i/>
        </w:rPr>
      </w:pPr>
      <w:r w:rsidRPr="00CF3590">
        <w:t xml:space="preserve">• обогащать представления о геометрических фигурах (круг, квадрат, треугольник) и их свойствах (углы, стороны); классифицировать предметы по заданному признаку; </w:t>
      </w:r>
    </w:p>
    <w:p w:rsidR="00C83F47" w:rsidRPr="00CF3590" w:rsidRDefault="00C83F47" w:rsidP="00C83F47">
      <w:pPr>
        <w:ind w:firstLine="709"/>
        <w:jc w:val="both"/>
        <w:rPr>
          <w:i/>
        </w:rPr>
      </w:pPr>
      <w:r w:rsidRPr="00CF3590">
        <w:t xml:space="preserve">• развивать элементарные пространственные представления, понимание их относительности; </w:t>
      </w:r>
    </w:p>
    <w:p w:rsidR="00C83F47" w:rsidRPr="00CF3590" w:rsidRDefault="00C83F47" w:rsidP="00C83F47">
      <w:pPr>
        <w:ind w:firstLine="709"/>
        <w:jc w:val="both"/>
        <w:rPr>
          <w:i/>
        </w:rPr>
      </w:pPr>
      <w:r w:rsidRPr="00CF3590">
        <w:t xml:space="preserve">• обогащать временные представления; формировать восприятие времени через собственную деятельность, наблюдение изменений в природе. </w:t>
      </w:r>
    </w:p>
    <w:p w:rsidR="00C83F47" w:rsidRPr="00CF3590" w:rsidRDefault="00C83F47" w:rsidP="00C83F47">
      <w:pPr>
        <w:ind w:firstLine="709"/>
        <w:jc w:val="both"/>
        <w:rPr>
          <w:b/>
          <w:i/>
        </w:rPr>
      </w:pPr>
      <w:r w:rsidRPr="00CF3590">
        <w:rPr>
          <w:b/>
          <w:i/>
        </w:rPr>
        <w:t xml:space="preserve">По формированию целостной картины мира, расширению кругозора детей: </w:t>
      </w:r>
    </w:p>
    <w:p w:rsidR="00C83F47" w:rsidRPr="00CF3590" w:rsidRDefault="00C83F47" w:rsidP="00C83F47">
      <w:pPr>
        <w:ind w:firstLine="709"/>
        <w:jc w:val="both"/>
        <w:rPr>
          <w:i/>
        </w:rPr>
      </w:pPr>
      <w:r w:rsidRPr="00CF3590">
        <w:t xml:space="preserve">• закреплять представления детей о предметном содержании мира (природы и человека) на основе ближайшего непосредственного окружения; </w:t>
      </w:r>
    </w:p>
    <w:p w:rsidR="00C83F47" w:rsidRPr="00CF3590" w:rsidRDefault="00C83F47" w:rsidP="00C83F47">
      <w:pPr>
        <w:ind w:firstLine="709"/>
        <w:jc w:val="both"/>
        <w:rPr>
          <w:i/>
        </w:rPr>
      </w:pPr>
      <w:r w:rsidRPr="00CF3590">
        <w:t xml:space="preserve">• развивать умения устанавливать элементарные связи и зависимости с опорой на представления о ближайшем окружении; </w:t>
      </w:r>
    </w:p>
    <w:p w:rsidR="00C83F47" w:rsidRPr="00CF3590" w:rsidRDefault="00C83F47" w:rsidP="00C83F47">
      <w:pPr>
        <w:ind w:firstLine="709"/>
        <w:jc w:val="both"/>
        <w:rPr>
          <w:i/>
        </w:rPr>
      </w:pPr>
      <w:r w:rsidRPr="00CF3590">
        <w:t xml:space="preserve">• начать расширять представления детей о предметах, событиях и явлениях мира (природы и человека), выходящих за пределы непосредственного восприятия </w:t>
      </w:r>
    </w:p>
    <w:p w:rsidR="00C83F47" w:rsidRPr="00CF3590" w:rsidRDefault="00C83F47" w:rsidP="00C83F47">
      <w:pPr>
        <w:ind w:firstLine="709"/>
        <w:jc w:val="both"/>
      </w:pPr>
      <w:r w:rsidRPr="00CF3590">
        <w:t xml:space="preserve">• выявлять и поощрять проявления первых индивидуальных познавательных предпочтений. </w:t>
      </w:r>
    </w:p>
    <w:p w:rsidR="00C83F47" w:rsidRPr="00CF3590" w:rsidRDefault="00C83F47" w:rsidP="00C83F47">
      <w:pPr>
        <w:jc w:val="both"/>
      </w:pPr>
    </w:p>
    <w:tbl>
      <w:tblPr>
        <w:tblW w:w="10012" w:type="dxa"/>
        <w:tblInd w:w="108" w:type="dxa"/>
        <w:tblLayout w:type="fixed"/>
        <w:tblLook w:val="0000" w:firstRow="0" w:lastRow="0" w:firstColumn="0" w:lastColumn="0" w:noHBand="0" w:noVBand="0"/>
      </w:tblPr>
      <w:tblGrid>
        <w:gridCol w:w="851"/>
        <w:gridCol w:w="2551"/>
        <w:gridCol w:w="3969"/>
        <w:gridCol w:w="2641"/>
      </w:tblGrid>
      <w:tr w:rsidR="00C83F47" w:rsidRPr="00047C08" w:rsidTr="00C83F47">
        <w:trPr>
          <w:cantSplit/>
          <w:trHeight w:val="1023"/>
        </w:trPr>
        <w:tc>
          <w:tcPr>
            <w:tcW w:w="8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ind w:left="113" w:right="113"/>
              <w:jc w:val="center"/>
              <w:rPr>
                <w:b/>
              </w:rPr>
            </w:pPr>
            <w:r w:rsidRPr="00047C08">
              <w:rPr>
                <w:b/>
              </w:rPr>
              <w:t>Ме-</w:t>
            </w:r>
          </w:p>
          <w:p w:rsidR="00C83F47" w:rsidRPr="00047C08" w:rsidRDefault="00C83F47" w:rsidP="00C83F47">
            <w:pPr>
              <w:ind w:left="113" w:right="113"/>
              <w:jc w:val="center"/>
              <w:rPr>
                <w:b/>
              </w:rPr>
            </w:pPr>
            <w:r w:rsidRPr="00047C08">
              <w:rPr>
                <w:b/>
              </w:rPr>
              <w:t>сяц</w:t>
            </w:r>
          </w:p>
          <w:p w:rsidR="00C83F47" w:rsidRPr="00047C08" w:rsidRDefault="00C83F47" w:rsidP="00C83F47">
            <w:pPr>
              <w:ind w:left="113" w:right="113"/>
              <w:jc w:val="center"/>
              <w:rPr>
                <w:b/>
              </w:rPr>
            </w:pPr>
          </w:p>
          <w:p w:rsidR="00C83F47" w:rsidRPr="00047C08" w:rsidRDefault="00C83F47" w:rsidP="00C83F47">
            <w:pPr>
              <w:ind w:left="113" w:right="113"/>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napToGrid w:val="0"/>
              <w:jc w:val="center"/>
              <w:rPr>
                <w:b/>
              </w:rPr>
            </w:pPr>
          </w:p>
          <w:p w:rsidR="00C83F47" w:rsidRPr="00047C08" w:rsidRDefault="00C83F47" w:rsidP="00C83F47">
            <w:pPr>
              <w:jc w:val="center"/>
              <w:rPr>
                <w:b/>
              </w:rPr>
            </w:pPr>
          </w:p>
          <w:p w:rsidR="00C83F47" w:rsidRPr="00047C08" w:rsidRDefault="00C83F47" w:rsidP="00C83F47">
            <w:pPr>
              <w:jc w:val="center"/>
              <w:rPr>
                <w:b/>
              </w:rPr>
            </w:pPr>
            <w:r w:rsidRPr="00047C08">
              <w:rPr>
                <w:b/>
              </w:rPr>
              <w:t>ФЭМП</w:t>
            </w:r>
          </w:p>
          <w:p w:rsidR="00C83F47" w:rsidRPr="00047C08" w:rsidRDefault="00C83F47" w:rsidP="00C83F47">
            <w:pPr>
              <w:jc w:val="center"/>
              <w:rPr>
                <w:b/>
              </w:rPr>
            </w:pPr>
            <w:r w:rsidRPr="00047C08">
              <w:rPr>
                <w:b/>
              </w:rPr>
              <w:t>И.А Помараева</w:t>
            </w:r>
          </w:p>
          <w:p w:rsidR="00C83F47" w:rsidRPr="00047C08" w:rsidRDefault="00C83F47" w:rsidP="00C83F47">
            <w:pPr>
              <w:jc w:val="center"/>
              <w:rPr>
                <w:b/>
              </w:rPr>
            </w:pPr>
            <w:r w:rsidRPr="00047C08">
              <w:rPr>
                <w:b/>
              </w:rPr>
              <w:t>В.А Позина</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jc w:val="center"/>
              <w:rPr>
                <w:b/>
              </w:rPr>
            </w:pPr>
            <w:r w:rsidRPr="00047C08">
              <w:rPr>
                <w:b/>
              </w:rPr>
              <w:t>ФЦКМ: Окружающий мир</w:t>
            </w:r>
          </w:p>
          <w:p w:rsidR="00C83F47" w:rsidRPr="00047C08" w:rsidRDefault="00C83F47" w:rsidP="00C83F47">
            <w:pPr>
              <w:rPr>
                <w:b/>
              </w:rPr>
            </w:pPr>
            <w:r w:rsidRPr="00047C08">
              <w:rPr>
                <w:b/>
              </w:rPr>
              <w:t>1. Ознакомление с предметным и социальным окружением – Дыбина О.В</w:t>
            </w:r>
          </w:p>
          <w:p w:rsidR="00C83F47" w:rsidRPr="00047C08" w:rsidRDefault="00C83F47" w:rsidP="00C83F47">
            <w:pPr>
              <w:rPr>
                <w:b/>
              </w:rPr>
            </w:pPr>
            <w:r w:rsidRPr="00047C08">
              <w:rPr>
                <w:b/>
              </w:rPr>
              <w:t>2. Ознакомление с миром природы – Соломенникова О.А.</w:t>
            </w:r>
          </w:p>
        </w:tc>
        <w:tc>
          <w:tcPr>
            <w:tcW w:w="2641" w:type="dxa"/>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pPr>
              <w:snapToGrid w:val="0"/>
              <w:jc w:val="center"/>
              <w:rPr>
                <w:b/>
              </w:rPr>
            </w:pPr>
          </w:p>
          <w:p w:rsidR="00C83F47" w:rsidRPr="00047C08" w:rsidRDefault="00C83F47" w:rsidP="00C83F47">
            <w:r w:rsidRPr="00047C08">
              <w:rPr>
                <w:b/>
              </w:rPr>
              <w:t>Сенсорное развитие</w:t>
            </w:r>
          </w:p>
          <w:p w:rsidR="00C83F47" w:rsidRPr="00047C08" w:rsidRDefault="00C83F47" w:rsidP="00C83F47"/>
          <w:p w:rsidR="00C83F47" w:rsidRPr="00047C08" w:rsidRDefault="00C83F47" w:rsidP="00C83F47">
            <w:pPr>
              <w:jc w:val="center"/>
              <w:rPr>
                <w:b/>
              </w:rPr>
            </w:pPr>
          </w:p>
        </w:tc>
      </w:tr>
      <w:tr w:rsidR="00C83F47" w:rsidRPr="00047C08" w:rsidTr="00C83F47">
        <w:trPr>
          <w:cantSplit/>
          <w:trHeight w:val="2678"/>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rPr>
            </w:pPr>
            <w:r w:rsidRPr="00047C08">
              <w:rPr>
                <w:b/>
              </w:rPr>
              <w:lastRenderedPageBreak/>
              <w:t>Сентябрь</w:t>
            </w:r>
          </w:p>
          <w:p w:rsidR="00C83F47" w:rsidRPr="00047C08" w:rsidRDefault="00C83F47" w:rsidP="00C83F47">
            <w:pPr>
              <w:ind w:left="113" w:right="113"/>
              <w:jc w:val="center"/>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rPr>
                <w:color w:val="000000"/>
                <w:lang w:eastAsia="ru-RU"/>
              </w:rPr>
            </w:pPr>
            <w:r w:rsidRPr="00047C08">
              <w:rPr>
                <w:bCs/>
                <w:color w:val="000000"/>
                <w:lang w:eastAsia="ru-RU"/>
              </w:rPr>
              <w:t>Занятие1</w:t>
            </w:r>
            <w:r w:rsidRPr="00047C08">
              <w:rPr>
                <w:color w:val="000000"/>
                <w:lang w:eastAsia="ru-RU"/>
              </w:rPr>
              <w:t xml:space="preserve"> стр.17 </w:t>
            </w:r>
            <w:r w:rsidRPr="00047C08">
              <w:rPr>
                <w:color w:val="000000"/>
                <w:lang w:eastAsia="ru-RU"/>
              </w:rPr>
              <w:br/>
              <w:t> </w:t>
            </w:r>
            <w:r w:rsidRPr="00047C08">
              <w:rPr>
                <w:bCs/>
                <w:color w:val="000000"/>
                <w:lang w:eastAsia="ru-RU"/>
              </w:rPr>
              <w:t>Занятие2</w:t>
            </w:r>
            <w:r w:rsidRPr="00047C08">
              <w:rPr>
                <w:color w:val="000000"/>
                <w:lang w:eastAsia="ru-RU"/>
              </w:rPr>
              <w:t xml:space="preserve">  стр.18 </w:t>
            </w:r>
            <w:r w:rsidRPr="00047C08">
              <w:rPr>
                <w:color w:val="000000"/>
                <w:lang w:eastAsia="ru-RU"/>
              </w:rPr>
              <w:br/>
            </w:r>
            <w:r w:rsidRPr="00047C08">
              <w:rPr>
                <w:bCs/>
                <w:color w:val="000000"/>
                <w:lang w:eastAsia="ru-RU"/>
              </w:rPr>
              <w:t>Занятие3</w:t>
            </w:r>
            <w:r w:rsidRPr="00047C08">
              <w:rPr>
                <w:color w:val="000000"/>
                <w:lang w:eastAsia="ru-RU"/>
              </w:rPr>
              <w:t xml:space="preserve">    стр.20</w:t>
            </w:r>
          </w:p>
          <w:p w:rsidR="00C83F47" w:rsidRPr="00047C08" w:rsidRDefault="00C83F47" w:rsidP="00C83F47">
            <w:pPr>
              <w:shd w:val="clear" w:color="auto" w:fill="FFFFFF"/>
              <w:contextualSpacing/>
              <w:rPr>
                <w:color w:val="000000"/>
                <w:lang w:eastAsia="ru-RU"/>
              </w:rPr>
            </w:pPr>
            <w:r w:rsidRPr="00047C08">
              <w:rPr>
                <w:bCs/>
                <w:color w:val="000000"/>
                <w:lang w:eastAsia="ru-RU"/>
              </w:rPr>
              <w:t>Занятие4</w:t>
            </w:r>
            <w:r w:rsidRPr="00047C08">
              <w:rPr>
                <w:color w:val="000000"/>
                <w:lang w:eastAsia="ru-RU"/>
              </w:rPr>
              <w:t>стр.21</w:t>
            </w:r>
          </w:p>
          <w:p w:rsidR="00C83F47" w:rsidRPr="00047C08" w:rsidRDefault="00C83F47" w:rsidP="00C83F47">
            <w:pPr>
              <w:shd w:val="clear" w:color="auto" w:fill="FFFFFF"/>
              <w:contextualSpacing/>
              <w:rPr>
                <w:color w:val="000000"/>
                <w:lang w:eastAsia="ru-RU"/>
              </w:rPr>
            </w:pPr>
            <w:r w:rsidRPr="00047C08">
              <w:rPr>
                <w:bCs/>
                <w:color w:val="000000"/>
                <w:lang w:eastAsia="ru-RU"/>
              </w:rPr>
              <w:t>Занятие5  стр.24</w:t>
            </w:r>
          </w:p>
          <w:p w:rsidR="00C83F47" w:rsidRPr="00047C08" w:rsidRDefault="00C83F47" w:rsidP="00C83F47">
            <w:pPr>
              <w:shd w:val="clear" w:color="auto" w:fill="FFFFFF"/>
              <w:contextualSpacing/>
            </w:pPr>
            <w:r w:rsidRPr="00047C08">
              <w:rPr>
                <w:bCs/>
                <w:color w:val="000000"/>
                <w:lang w:eastAsia="ru-RU"/>
              </w:rPr>
              <w:t>Занятие6  стр.25</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 .Предметы помощники стр.28</w:t>
            </w:r>
          </w:p>
          <w:p w:rsidR="00C83F47" w:rsidRPr="00047C08" w:rsidRDefault="00C83F47" w:rsidP="00C83F47">
            <w:r w:rsidRPr="00047C08">
              <w:t>2.Дары осени,33</w:t>
            </w:r>
          </w:p>
          <w:p w:rsidR="00C83F47" w:rsidRPr="00047C08" w:rsidRDefault="00C83F47" w:rsidP="00C83F47">
            <w:r w:rsidRPr="00047C08">
              <w:t>1. Дружная семья стр.29</w:t>
            </w:r>
          </w:p>
          <w:p w:rsidR="00C83F47" w:rsidRPr="00047C08" w:rsidRDefault="00C83F47" w:rsidP="00C83F47">
            <w:r w:rsidRPr="00047C08">
              <w:t>2.Почва и подземные обитатели, 34</w:t>
            </w:r>
          </w:p>
          <w:p w:rsidR="00C83F47" w:rsidRPr="00047C08" w:rsidRDefault="00C83F47" w:rsidP="00C83F47"/>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 xml:space="preserve">Развивать восприятие; умение выделять </w:t>
            </w:r>
            <w:proofErr w:type="gramStart"/>
            <w:r w:rsidRPr="00047C08">
              <w:t>разнообразные  свойства</w:t>
            </w:r>
            <w:proofErr w:type="gramEnd"/>
            <w:r w:rsidRPr="00047C08">
              <w:t xml:space="preserve"> и отношения предметов (цвет, форма, величина, расположение в пространстве).ключая разные органы чувств: зрение, слух, осязание, обоняние, вкус. </w:t>
            </w:r>
          </w:p>
          <w:p w:rsidR="00C83F47" w:rsidRPr="00047C08" w:rsidRDefault="00C83F47" w:rsidP="00C83F47">
            <w:r w:rsidRPr="00047C08">
              <w:t>Продолжать развивать умение сравнивать предметы, устанавливать их сходства и различия.</w:t>
            </w:r>
          </w:p>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tc>
      </w:tr>
      <w:tr w:rsidR="00C83F47" w:rsidRPr="00047C08" w:rsidTr="00C83F47">
        <w:trPr>
          <w:cantSplit/>
          <w:trHeight w:val="1391"/>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r w:rsidRPr="00047C08">
              <w:rPr>
                <w:b/>
              </w:rPr>
              <w:t xml:space="preserve">Октябрь </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color w:val="000000"/>
                <w:lang w:eastAsia="ru-RU"/>
              </w:rPr>
            </w:pPr>
            <w:r w:rsidRPr="00047C08">
              <w:rPr>
                <w:bCs/>
                <w:color w:val="000000"/>
                <w:lang w:eastAsia="ru-RU"/>
              </w:rPr>
              <w:t>Занятие 1  стр.27</w:t>
            </w:r>
            <w:r w:rsidRPr="00047C08">
              <w:rPr>
                <w:color w:val="000000"/>
                <w:lang w:eastAsia="ru-RU"/>
              </w:rPr>
              <w:t> </w:t>
            </w:r>
            <w:r w:rsidRPr="00047C08">
              <w:rPr>
                <w:color w:val="000000"/>
                <w:lang w:eastAsia="ru-RU"/>
              </w:rPr>
              <w:br/>
              <w:t> </w:t>
            </w:r>
            <w:r w:rsidRPr="00047C08">
              <w:rPr>
                <w:bCs/>
                <w:color w:val="000000"/>
                <w:lang w:eastAsia="ru-RU"/>
              </w:rPr>
              <w:t>Занятие 2   стр.30</w:t>
            </w:r>
            <w:r w:rsidRPr="00047C08">
              <w:rPr>
                <w:color w:val="000000"/>
                <w:lang w:eastAsia="ru-RU"/>
              </w:rPr>
              <w:t> </w:t>
            </w:r>
          </w:p>
          <w:p w:rsidR="00C83F47" w:rsidRPr="00047C08" w:rsidRDefault="00C83F47" w:rsidP="00C83F47">
            <w:pPr>
              <w:rPr>
                <w:color w:val="000000"/>
                <w:lang w:eastAsia="ru-RU"/>
              </w:rPr>
            </w:pPr>
            <w:r w:rsidRPr="00047C08">
              <w:rPr>
                <w:bCs/>
                <w:color w:val="000000"/>
                <w:lang w:eastAsia="ru-RU"/>
              </w:rPr>
              <w:t>Занятие 3</w:t>
            </w:r>
            <w:r w:rsidRPr="00047C08">
              <w:rPr>
                <w:color w:val="000000"/>
                <w:lang w:eastAsia="ru-RU"/>
              </w:rPr>
              <w:t> стр.32</w:t>
            </w:r>
          </w:p>
          <w:p w:rsidR="00C83F47" w:rsidRPr="00047C08" w:rsidRDefault="00C83F47" w:rsidP="00C83F47">
            <w:pPr>
              <w:rPr>
                <w:color w:val="000000"/>
                <w:lang w:eastAsia="ru-RU"/>
              </w:rPr>
            </w:pPr>
            <w:r w:rsidRPr="00047C08">
              <w:rPr>
                <w:bCs/>
                <w:color w:val="000000"/>
                <w:lang w:eastAsia="ru-RU"/>
              </w:rPr>
              <w:t>Занятие 4   стр.34</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5   стр.36</w:t>
            </w:r>
            <w:r w:rsidRPr="00047C08">
              <w:rPr>
                <w:color w:val="000000"/>
                <w:lang w:eastAsia="ru-RU"/>
              </w:rPr>
              <w:br/>
              <w:t> </w:t>
            </w:r>
            <w:r w:rsidRPr="00047C08">
              <w:rPr>
                <w:bCs/>
                <w:color w:val="000000"/>
                <w:lang w:eastAsia="ru-RU"/>
              </w:rPr>
              <w:t>Занятие 6   стр.38</w:t>
            </w:r>
            <w:r w:rsidRPr="00047C08">
              <w:rPr>
                <w:color w:val="000000"/>
                <w:lang w:eastAsia="ru-RU"/>
              </w:rPr>
              <w:br/>
              <w:t> </w:t>
            </w:r>
            <w:r w:rsidRPr="00047C08">
              <w:rPr>
                <w:bCs/>
                <w:color w:val="000000"/>
                <w:lang w:eastAsia="ru-RU"/>
              </w:rPr>
              <w:t>Занятие 7  стр. 41</w:t>
            </w:r>
            <w:r w:rsidRPr="00047C08">
              <w:rPr>
                <w:color w:val="000000"/>
                <w:lang w:eastAsia="ru-RU"/>
              </w:rPr>
              <w:t>  </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8   стр.44</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1.Удивительные предметы стр. 31</w:t>
            </w:r>
          </w:p>
          <w:p w:rsidR="00C83F47" w:rsidRPr="00047C08" w:rsidRDefault="00C83F47" w:rsidP="00C83F47">
            <w:r w:rsidRPr="00047C08">
              <w:t>2. 4 октября- всемирный день защиты животных</w:t>
            </w:r>
          </w:p>
          <w:p w:rsidR="00C83F47" w:rsidRPr="00047C08" w:rsidRDefault="00C83F47" w:rsidP="00C83F47">
            <w:r w:rsidRPr="00047C08">
              <w:t>1. Как хорошо у нас в саду стр. 33</w:t>
            </w:r>
          </w:p>
          <w:p w:rsidR="00C83F47" w:rsidRPr="00047C08" w:rsidRDefault="00C83F47" w:rsidP="00C83F47">
            <w:r w:rsidRPr="00047C08">
              <w:t>2. Кроет уж лист золотой влажную землю в лесу…</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p>
        </w:tc>
      </w:tr>
      <w:tr w:rsidR="00C83F47" w:rsidRPr="00047C08" w:rsidTr="00C83F47">
        <w:trPr>
          <w:cantSplit/>
          <w:trHeight w:val="4080"/>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rPr>
            </w:pPr>
            <w:r w:rsidRPr="00047C08">
              <w:rPr>
                <w:b/>
              </w:rPr>
              <w:t xml:space="preserve">Ноябрь </w:t>
            </w: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color w:val="000000"/>
                <w:lang w:eastAsia="ru-RU"/>
              </w:rPr>
            </w:pPr>
            <w:r w:rsidRPr="00047C08">
              <w:rPr>
                <w:bCs/>
                <w:color w:val="000000"/>
                <w:lang w:eastAsia="ru-RU"/>
              </w:rPr>
              <w:t>Занятие 1 стр.46</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2  стр.48</w:t>
            </w:r>
          </w:p>
          <w:p w:rsidR="00C83F47" w:rsidRPr="00047C08" w:rsidRDefault="00C83F47" w:rsidP="00C83F47">
            <w:pPr>
              <w:rPr>
                <w:color w:val="000000"/>
                <w:lang w:eastAsia="ru-RU"/>
              </w:rPr>
            </w:pPr>
            <w:r w:rsidRPr="00047C08">
              <w:rPr>
                <w:color w:val="000000"/>
                <w:lang w:eastAsia="ru-RU"/>
              </w:rPr>
              <w:t> </w:t>
            </w:r>
            <w:r w:rsidRPr="00047C08">
              <w:rPr>
                <w:bCs/>
                <w:color w:val="000000"/>
                <w:lang w:eastAsia="ru-RU"/>
              </w:rPr>
              <w:t>Занятие 3   стр.51</w:t>
            </w:r>
            <w:r w:rsidRPr="00047C08">
              <w:rPr>
                <w:color w:val="000000"/>
                <w:lang w:eastAsia="ru-RU"/>
              </w:rPr>
              <w:br/>
              <w:t> </w:t>
            </w:r>
            <w:r w:rsidRPr="00047C08">
              <w:rPr>
                <w:bCs/>
                <w:color w:val="000000"/>
                <w:lang w:eastAsia="ru-RU"/>
              </w:rPr>
              <w:t>Занятие 4   стр.54</w:t>
            </w:r>
            <w:r w:rsidRPr="00047C08">
              <w:rPr>
                <w:color w:val="000000"/>
                <w:lang w:eastAsia="ru-RU"/>
              </w:rPr>
              <w:br/>
            </w:r>
            <w:r w:rsidRPr="00047C08">
              <w:rPr>
                <w:bCs/>
                <w:color w:val="000000"/>
                <w:lang w:eastAsia="ru-RU"/>
              </w:rPr>
              <w:t>Занятие 5   стр.55</w:t>
            </w:r>
            <w:r w:rsidRPr="00047C08">
              <w:rPr>
                <w:color w:val="000000"/>
                <w:lang w:eastAsia="ru-RU"/>
              </w:rPr>
              <w:br/>
            </w:r>
            <w:r w:rsidRPr="00047C08">
              <w:rPr>
                <w:bCs/>
                <w:color w:val="000000"/>
                <w:lang w:eastAsia="ru-RU"/>
              </w:rPr>
              <w:t>Занятие6</w:t>
            </w:r>
            <w:r w:rsidRPr="00047C08">
              <w:rPr>
                <w:color w:val="000000"/>
                <w:lang w:eastAsia="ru-RU"/>
              </w:rPr>
              <w:t>    стр.58</w:t>
            </w:r>
          </w:p>
          <w:p w:rsidR="00C83F47" w:rsidRPr="00047C08" w:rsidRDefault="00C83F47" w:rsidP="00C83F47">
            <w:pPr>
              <w:rPr>
                <w:color w:val="000000"/>
                <w:lang w:eastAsia="ru-RU"/>
              </w:rPr>
            </w:pPr>
            <w:r w:rsidRPr="00047C08">
              <w:rPr>
                <w:bCs/>
                <w:color w:val="000000"/>
                <w:lang w:eastAsia="ru-RU"/>
              </w:rPr>
              <w:t>Занятие7</w:t>
            </w:r>
            <w:r w:rsidRPr="00047C08">
              <w:rPr>
                <w:color w:val="000000"/>
                <w:lang w:eastAsia="ru-RU"/>
              </w:rPr>
              <w:t>     стр.61</w:t>
            </w:r>
          </w:p>
          <w:p w:rsidR="00C83F47" w:rsidRPr="00047C08" w:rsidRDefault="00C83F47" w:rsidP="00C83F47">
            <w:r w:rsidRPr="00047C08">
              <w:rPr>
                <w:bCs/>
                <w:color w:val="000000"/>
                <w:lang w:eastAsia="ru-RU"/>
              </w:rPr>
              <w:t>Занятие8   стр.64</w:t>
            </w:r>
            <w:r w:rsidRPr="00047C08">
              <w:rPr>
                <w:color w:val="000000"/>
                <w:lang w:eastAsia="ru-RU"/>
              </w:rPr>
              <w:br/>
              <w:t>   </w:t>
            </w:r>
          </w:p>
          <w:p w:rsidR="00C83F47" w:rsidRPr="00047C08" w:rsidRDefault="00C83F47" w:rsidP="00C83F47"/>
          <w:p w:rsidR="00C83F47" w:rsidRPr="00047C08" w:rsidRDefault="00C83F47" w:rsidP="00C83F47"/>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1.Путешествие в прошлое книги стр. 35</w:t>
            </w:r>
          </w:p>
          <w:p w:rsidR="00C83F47" w:rsidRPr="00047C08" w:rsidRDefault="00C83F47" w:rsidP="00C83F47">
            <w:r w:rsidRPr="00047C08">
              <w:t>2. Птицы нашего края, 40</w:t>
            </w:r>
          </w:p>
          <w:p w:rsidR="00C83F47" w:rsidRPr="00047C08" w:rsidRDefault="00C83F47" w:rsidP="00C83F47">
            <w:r w:rsidRPr="00047C08">
              <w:t>1.Школа.Учитель стр.36</w:t>
            </w:r>
          </w:p>
          <w:p w:rsidR="00C83F47" w:rsidRPr="00047C08" w:rsidRDefault="00C83F47" w:rsidP="00C83F47">
            <w:r w:rsidRPr="00047C08">
              <w:t>2. Наблюдение за живым обьектом, 43</w:t>
            </w:r>
          </w:p>
        </w:tc>
        <w:tc>
          <w:tcPr>
            <w:tcW w:w="26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r w:rsidRPr="00047C08">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
        </w:tc>
      </w:tr>
      <w:tr w:rsidR="00C83F47" w:rsidRPr="00047C08" w:rsidTr="00C83F47">
        <w:trPr>
          <w:cantSplit/>
          <w:trHeight w:val="28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jc w:val="both"/>
              <w:rPr>
                <w:bCs/>
                <w:color w:val="000000"/>
                <w:lang w:eastAsia="ru-RU"/>
              </w:rPr>
            </w:pP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pPr>
              <w:rPr>
                <w:b/>
              </w:rPr>
            </w:pPr>
            <w:r w:rsidRPr="00047C08">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tc>
      </w:tr>
      <w:tr w:rsidR="00C83F47" w:rsidRPr="00047C08" w:rsidTr="00C83F47">
        <w:trPr>
          <w:cantSplit/>
          <w:trHeight w:val="354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rPr>
            </w:pPr>
            <w:r w:rsidRPr="00047C08">
              <w:rPr>
                <w:b/>
              </w:rPr>
              <w:t xml:space="preserve">Декабрь </w:t>
            </w: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p w:rsidR="00C83F47" w:rsidRPr="00047C08" w:rsidRDefault="00C83F47" w:rsidP="00C83F47">
            <w:pPr>
              <w:ind w:left="113" w:right="113"/>
              <w:jc w:val="center"/>
              <w:rPr>
                <w:b/>
              </w:rPr>
            </w:pP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Занятие1   стр.</w:t>
            </w:r>
            <w:r w:rsidRPr="00047C08">
              <w:rPr>
                <w:color w:val="000000"/>
                <w:lang w:eastAsia="ru-RU"/>
              </w:rPr>
              <w:t> 67</w:t>
            </w:r>
          </w:p>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Занятие2</w:t>
            </w:r>
            <w:r w:rsidRPr="00047C08">
              <w:rPr>
                <w:color w:val="000000"/>
                <w:lang w:eastAsia="ru-RU"/>
              </w:rPr>
              <w:t>     стр.69</w:t>
            </w:r>
          </w:p>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Занятие3</w:t>
            </w:r>
            <w:r w:rsidRPr="00047C08">
              <w:rPr>
                <w:color w:val="000000"/>
                <w:lang w:eastAsia="ru-RU"/>
              </w:rPr>
              <w:t>.   Стр.71</w:t>
            </w:r>
            <w:r w:rsidRPr="00047C08">
              <w:rPr>
                <w:color w:val="000000"/>
                <w:lang w:eastAsia="ru-RU"/>
              </w:rPr>
              <w:br/>
              <w:t> </w:t>
            </w:r>
            <w:r w:rsidRPr="00047C08">
              <w:rPr>
                <w:bCs/>
                <w:color w:val="000000"/>
                <w:lang w:eastAsia="ru-RU"/>
              </w:rPr>
              <w:t>Занятие 4</w:t>
            </w:r>
            <w:r w:rsidRPr="00047C08">
              <w:rPr>
                <w:color w:val="000000"/>
                <w:lang w:eastAsia="ru-RU"/>
              </w:rPr>
              <w:t>  стр.73</w:t>
            </w:r>
          </w:p>
          <w:p w:rsidR="00C83F47" w:rsidRPr="00047C08" w:rsidRDefault="00C83F47" w:rsidP="00C83F47">
            <w:pPr>
              <w:shd w:val="clear" w:color="auto" w:fill="FFFFFF"/>
              <w:contextualSpacing/>
              <w:rPr>
                <w:color w:val="000000"/>
                <w:lang w:eastAsia="ru-RU"/>
              </w:rPr>
            </w:pPr>
            <w:r w:rsidRPr="00047C08">
              <w:rPr>
                <w:color w:val="000000"/>
                <w:lang w:eastAsia="ru-RU"/>
              </w:rPr>
              <w:t> </w:t>
            </w:r>
            <w:r w:rsidRPr="00047C08">
              <w:rPr>
                <w:bCs/>
                <w:color w:val="000000"/>
                <w:lang w:eastAsia="ru-RU"/>
              </w:rPr>
              <w:t>Занятие5   стр.76</w:t>
            </w:r>
            <w:r w:rsidRPr="00047C08">
              <w:rPr>
                <w:color w:val="000000"/>
                <w:lang w:eastAsia="ru-RU"/>
              </w:rPr>
              <w:br/>
            </w:r>
            <w:r w:rsidRPr="00047C08">
              <w:rPr>
                <w:bCs/>
                <w:color w:val="000000"/>
                <w:lang w:eastAsia="ru-RU"/>
              </w:rPr>
              <w:t>Занятие6   стр.77</w:t>
            </w:r>
          </w:p>
          <w:p w:rsidR="00C83F47" w:rsidRPr="00047C08" w:rsidRDefault="00C83F47" w:rsidP="00C83F47">
            <w:pPr>
              <w:shd w:val="clear" w:color="auto" w:fill="FFFFFF"/>
              <w:contextualSpacing/>
            </w:pPr>
            <w:r w:rsidRPr="00047C08">
              <w:rPr>
                <w:bCs/>
                <w:color w:val="000000"/>
                <w:lang w:eastAsia="ru-RU"/>
              </w:rPr>
              <w:t>Занятие7</w:t>
            </w:r>
            <w:r w:rsidRPr="00047C08">
              <w:rPr>
                <w:color w:val="000000"/>
                <w:lang w:eastAsia="ru-RU"/>
              </w:rPr>
              <w:t>    стр.80</w:t>
            </w:r>
            <w:r w:rsidRPr="00047C08">
              <w:rPr>
                <w:color w:val="000000"/>
                <w:lang w:eastAsia="ru-RU"/>
              </w:rPr>
              <w:br/>
              <w:t> </w:t>
            </w:r>
            <w:r w:rsidRPr="00047C08">
              <w:rPr>
                <w:bCs/>
                <w:color w:val="000000"/>
                <w:lang w:eastAsia="ru-RU"/>
              </w:rPr>
              <w:t>Занятие8   стр.83</w:t>
            </w:r>
            <w:r w:rsidRPr="00047C08">
              <w:rPr>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b/>
              </w:rPr>
            </w:pPr>
            <w:r w:rsidRPr="00047C08">
              <w:t>1. «На выставке книжных изделий стр.39</w:t>
            </w:r>
          </w:p>
          <w:p w:rsidR="00C83F47" w:rsidRPr="00047C08" w:rsidRDefault="00C83F47" w:rsidP="00C83F47">
            <w:r w:rsidRPr="00047C08">
              <w:rPr>
                <w:b/>
              </w:rPr>
              <w:t>2.</w:t>
            </w:r>
            <w:r w:rsidRPr="00047C08">
              <w:t>Животные зимой стр. 45</w:t>
            </w:r>
          </w:p>
          <w:p w:rsidR="00C83F47" w:rsidRPr="00047C08" w:rsidRDefault="00C83F47" w:rsidP="00C83F47">
            <w:r w:rsidRPr="00047C08">
              <w:t>1.Путешествие в типографию стр.40</w:t>
            </w:r>
          </w:p>
          <w:p w:rsidR="00C83F47" w:rsidRPr="00047C08" w:rsidRDefault="00C83F47" w:rsidP="00C83F47">
            <w:r w:rsidRPr="00047C08">
              <w:t>2.Животные водоемов морей и океанов стр.48</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tc>
      </w:tr>
      <w:tr w:rsidR="00C83F47" w:rsidRPr="00047C08" w:rsidTr="00C83F47">
        <w:trPr>
          <w:cantSplit/>
          <w:trHeight w:val="225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r w:rsidRPr="00047C08">
              <w:rPr>
                <w:b/>
              </w:rPr>
              <w:lastRenderedPageBreak/>
              <w:t>Январь</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color w:val="000000"/>
                <w:lang w:eastAsia="ru-RU"/>
              </w:rPr>
            </w:pPr>
            <w:r w:rsidRPr="00047C08">
              <w:rPr>
                <w:bCs/>
                <w:color w:val="000000"/>
                <w:lang w:eastAsia="ru-RU"/>
              </w:rPr>
              <w:t>Занятие 1</w:t>
            </w:r>
            <w:r w:rsidRPr="00047C08">
              <w:rPr>
                <w:color w:val="000000"/>
                <w:lang w:eastAsia="ru-RU"/>
              </w:rPr>
              <w:t>   стр.85</w:t>
            </w:r>
          </w:p>
          <w:p w:rsidR="00C83F47" w:rsidRPr="00047C08" w:rsidRDefault="00C83F47" w:rsidP="00C83F47">
            <w:pPr>
              <w:rPr>
                <w:color w:val="000000"/>
                <w:lang w:eastAsia="ru-RU"/>
              </w:rPr>
            </w:pPr>
            <w:r w:rsidRPr="00047C08">
              <w:rPr>
                <w:bCs/>
                <w:color w:val="000000"/>
                <w:lang w:eastAsia="ru-RU"/>
              </w:rPr>
              <w:t>Занятие 2</w:t>
            </w:r>
            <w:r w:rsidRPr="00047C08">
              <w:rPr>
                <w:color w:val="000000"/>
                <w:lang w:eastAsia="ru-RU"/>
              </w:rPr>
              <w:t>   стр.88</w:t>
            </w:r>
          </w:p>
          <w:p w:rsidR="00C83F47" w:rsidRPr="00047C08" w:rsidRDefault="00C83F47" w:rsidP="00C83F47">
            <w:pPr>
              <w:rPr>
                <w:color w:val="000000"/>
                <w:lang w:eastAsia="ru-RU"/>
              </w:rPr>
            </w:pPr>
            <w:r w:rsidRPr="00047C08">
              <w:rPr>
                <w:bCs/>
                <w:color w:val="000000"/>
                <w:lang w:eastAsia="ru-RU"/>
              </w:rPr>
              <w:t>Занятие 3   стр.90</w:t>
            </w:r>
            <w:r w:rsidRPr="00047C08">
              <w:rPr>
                <w:color w:val="000000"/>
                <w:lang w:eastAsia="ru-RU"/>
              </w:rPr>
              <w:br/>
            </w:r>
            <w:r w:rsidRPr="00047C08">
              <w:rPr>
                <w:bCs/>
                <w:color w:val="000000"/>
                <w:lang w:eastAsia="ru-RU"/>
              </w:rPr>
              <w:t>Занятие 4</w:t>
            </w:r>
            <w:r w:rsidRPr="00047C08">
              <w:rPr>
                <w:color w:val="000000"/>
                <w:lang w:eastAsia="ru-RU"/>
              </w:rPr>
              <w:t>    стр.93</w:t>
            </w:r>
          </w:p>
          <w:p w:rsidR="00C83F47" w:rsidRPr="00047C08" w:rsidRDefault="00C83F47" w:rsidP="00C83F47">
            <w:r w:rsidRPr="00047C08">
              <w:rPr>
                <w:bCs/>
                <w:color w:val="000000"/>
                <w:lang w:eastAsia="ru-RU"/>
              </w:rPr>
              <w:t>Занятие 5   стр.95</w:t>
            </w:r>
            <w:r w:rsidRPr="00047C08">
              <w:rPr>
                <w:color w:val="000000"/>
                <w:lang w:eastAsia="ru-RU"/>
              </w:rPr>
              <w:br/>
            </w:r>
            <w:r w:rsidRPr="00047C08">
              <w:rPr>
                <w:bCs/>
                <w:color w:val="000000"/>
                <w:lang w:eastAsia="ru-RU"/>
              </w:rPr>
              <w:t>Занятие 6   стр.96</w:t>
            </w:r>
            <w:r w:rsidRPr="00047C08">
              <w:rPr>
                <w:color w:val="000000"/>
                <w:lang w:eastAsia="ru-RU"/>
              </w:rPr>
              <w:br/>
            </w:r>
            <w:r w:rsidRPr="00047C08">
              <w:rPr>
                <w:bCs/>
                <w:color w:val="000000"/>
                <w:lang w:eastAsia="ru-RU"/>
              </w:rPr>
              <w:t>Занятие 7</w:t>
            </w:r>
            <w:r w:rsidRPr="00047C08">
              <w:rPr>
                <w:color w:val="000000"/>
                <w:lang w:eastAsia="ru-RU"/>
              </w:rPr>
              <w:t> стр. 98</w:t>
            </w:r>
            <w:r w:rsidRPr="00047C08">
              <w:rPr>
                <w:color w:val="000000"/>
                <w:lang w:eastAsia="ru-RU"/>
              </w:rPr>
              <w:br/>
            </w:r>
            <w:r w:rsidRPr="00047C08">
              <w:rPr>
                <w:bCs/>
                <w:color w:val="000000"/>
                <w:lang w:eastAsia="ru-RU"/>
              </w:rPr>
              <w:t>Занятие 8  стр.100</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1.«Две вазы стр.42</w:t>
            </w:r>
          </w:p>
          <w:p w:rsidR="00C83F47" w:rsidRPr="00047C08" w:rsidRDefault="00C83F47" w:rsidP="00C83F47">
            <w:r w:rsidRPr="00047C08">
              <w:t>2.11 января – день заповедников и национальных парков стр.50</w:t>
            </w:r>
          </w:p>
          <w:p w:rsidR="00C83F47" w:rsidRPr="00047C08" w:rsidRDefault="00C83F47" w:rsidP="00C83F47">
            <w:r w:rsidRPr="00047C08">
              <w:t>1. Библиотека стр.43</w:t>
            </w:r>
          </w:p>
          <w:p w:rsidR="00C83F47" w:rsidRPr="00047C08" w:rsidRDefault="00C83F47" w:rsidP="00C83F47">
            <w:r w:rsidRPr="00047C08">
              <w:t>2. Прохождение экологической тропы стр.53</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rPr>
                <w:b/>
              </w:rPr>
            </w:pPr>
          </w:p>
        </w:tc>
      </w:tr>
      <w:tr w:rsidR="00C83F47" w:rsidRPr="00047C08" w:rsidTr="00C83F47">
        <w:trPr>
          <w:cantSplit/>
          <w:trHeight w:val="6505"/>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rPr>
                <w:b/>
                <w:bCs/>
              </w:rPr>
            </w:pPr>
            <w:r w:rsidRPr="00047C08">
              <w:rPr>
                <w:b/>
              </w:rPr>
              <w:lastRenderedPageBreak/>
              <w:t xml:space="preserve">   Февраль</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jc w:val="both"/>
              <w:rPr>
                <w:bCs/>
                <w:color w:val="000000"/>
                <w:lang w:eastAsia="ru-RU"/>
              </w:rPr>
            </w:pPr>
            <w:r w:rsidRPr="00047C08">
              <w:rPr>
                <w:bCs/>
                <w:color w:val="000000"/>
                <w:lang w:eastAsia="ru-RU"/>
              </w:rPr>
              <w:t>Занятие 1   стр.101</w:t>
            </w:r>
          </w:p>
          <w:p w:rsidR="00C83F47" w:rsidRPr="00047C08" w:rsidRDefault="00C83F47" w:rsidP="00C83F47">
            <w:pPr>
              <w:shd w:val="clear" w:color="auto" w:fill="FFFFFF"/>
              <w:contextualSpacing/>
              <w:jc w:val="both"/>
              <w:rPr>
                <w:color w:val="000000"/>
                <w:lang w:eastAsia="ru-RU"/>
              </w:rPr>
            </w:pPr>
            <w:r w:rsidRPr="00047C08">
              <w:rPr>
                <w:color w:val="000000"/>
                <w:lang w:eastAsia="ru-RU"/>
              </w:rPr>
              <w:t> </w:t>
            </w:r>
            <w:r w:rsidRPr="00047C08">
              <w:rPr>
                <w:bCs/>
                <w:color w:val="000000"/>
                <w:lang w:eastAsia="ru-RU"/>
              </w:rPr>
              <w:t>Занятие2</w:t>
            </w:r>
            <w:r w:rsidRPr="00047C08">
              <w:rPr>
                <w:color w:val="000000"/>
                <w:lang w:eastAsia="ru-RU"/>
              </w:rPr>
              <w:t>стр103</w:t>
            </w:r>
            <w:r w:rsidRPr="00047C08">
              <w:rPr>
                <w:color w:val="000000"/>
                <w:lang w:eastAsia="ru-RU"/>
              </w:rPr>
              <w:br/>
              <w:t> </w:t>
            </w:r>
            <w:r w:rsidRPr="00047C08">
              <w:rPr>
                <w:bCs/>
                <w:color w:val="000000"/>
                <w:lang w:eastAsia="ru-RU"/>
              </w:rPr>
              <w:t>Занятие 3</w:t>
            </w:r>
            <w:r w:rsidRPr="00047C08">
              <w:rPr>
                <w:color w:val="000000"/>
                <w:lang w:eastAsia="ru-RU"/>
              </w:rPr>
              <w:t> стр. 106</w:t>
            </w:r>
          </w:p>
          <w:p w:rsidR="00C83F47" w:rsidRPr="00047C08" w:rsidRDefault="00C83F47" w:rsidP="00C83F47">
            <w:pPr>
              <w:shd w:val="clear" w:color="auto" w:fill="FFFFFF"/>
              <w:contextualSpacing/>
              <w:jc w:val="both"/>
              <w:rPr>
                <w:color w:val="000000"/>
                <w:shd w:val="clear" w:color="auto" w:fill="FFFFFF"/>
                <w:lang w:eastAsia="ru-RU"/>
              </w:rPr>
            </w:pPr>
            <w:r w:rsidRPr="00047C08">
              <w:rPr>
                <w:color w:val="000000"/>
                <w:lang w:eastAsia="ru-RU"/>
              </w:rPr>
              <w:t> </w:t>
            </w:r>
            <w:r w:rsidRPr="00047C08">
              <w:rPr>
                <w:bCs/>
                <w:color w:val="000000"/>
                <w:lang w:eastAsia="ru-RU"/>
              </w:rPr>
              <w:t>Занятие4</w:t>
            </w:r>
            <w:r w:rsidRPr="00047C08">
              <w:rPr>
                <w:color w:val="000000"/>
                <w:lang w:eastAsia="ru-RU"/>
              </w:rPr>
              <w:t>.стр.109</w:t>
            </w:r>
            <w:r w:rsidRPr="00047C08">
              <w:rPr>
                <w:color w:val="000000"/>
                <w:lang w:eastAsia="ru-RU"/>
              </w:rPr>
              <w:br/>
              <w:t>  </w:t>
            </w:r>
            <w:r w:rsidRPr="00047C08">
              <w:rPr>
                <w:bCs/>
                <w:color w:val="000000"/>
                <w:lang w:eastAsia="ru-RU"/>
              </w:rPr>
              <w:t>Занятие 5   стр.111</w:t>
            </w:r>
          </w:p>
          <w:p w:rsidR="00C83F47" w:rsidRPr="00047C08" w:rsidRDefault="00C83F47" w:rsidP="00C83F47">
            <w:pPr>
              <w:contextualSpacing/>
              <w:rPr>
                <w:bCs/>
                <w:color w:val="000000"/>
                <w:shd w:val="clear" w:color="auto" w:fill="FFFFFF"/>
                <w:lang w:eastAsia="ru-RU"/>
              </w:rPr>
            </w:pPr>
            <w:r w:rsidRPr="00047C08">
              <w:rPr>
                <w:color w:val="000000"/>
                <w:shd w:val="clear" w:color="auto" w:fill="FFFFFF"/>
                <w:lang w:eastAsia="ru-RU"/>
              </w:rPr>
              <w:t>  </w:t>
            </w:r>
            <w:r w:rsidRPr="00047C08">
              <w:rPr>
                <w:bCs/>
                <w:color w:val="000000"/>
                <w:shd w:val="clear" w:color="auto" w:fill="FFFFFF"/>
                <w:lang w:eastAsia="ru-RU"/>
              </w:rPr>
              <w:t>Занятие 6   стр.114</w:t>
            </w:r>
          </w:p>
          <w:p w:rsidR="00C83F47" w:rsidRPr="00047C08" w:rsidRDefault="00C83F47" w:rsidP="00C83F47">
            <w:pPr>
              <w:contextualSpacing/>
              <w:rPr>
                <w:color w:val="000000"/>
                <w:shd w:val="clear" w:color="auto" w:fill="FFFFFF"/>
                <w:lang w:eastAsia="ru-RU"/>
              </w:rPr>
            </w:pPr>
            <w:r w:rsidRPr="00047C08">
              <w:rPr>
                <w:color w:val="000000"/>
                <w:shd w:val="clear" w:color="auto" w:fill="FFFFFF"/>
                <w:lang w:eastAsia="ru-RU"/>
              </w:rPr>
              <w:t>  </w:t>
            </w:r>
            <w:r w:rsidRPr="00047C08">
              <w:rPr>
                <w:bCs/>
                <w:color w:val="000000"/>
                <w:shd w:val="clear" w:color="auto" w:fill="FFFFFF"/>
                <w:lang w:eastAsia="ru-RU"/>
              </w:rPr>
              <w:t>Занятие 7</w:t>
            </w:r>
            <w:r w:rsidRPr="00047C08">
              <w:rPr>
                <w:color w:val="000000"/>
                <w:shd w:val="clear" w:color="auto" w:fill="FFFFFF"/>
                <w:lang w:eastAsia="ru-RU"/>
              </w:rPr>
              <w:t>    стр.116</w:t>
            </w:r>
          </w:p>
          <w:p w:rsidR="00C83F47" w:rsidRPr="00047C08" w:rsidRDefault="00C83F47" w:rsidP="00C83F47">
            <w:pPr>
              <w:contextualSpacing/>
            </w:pPr>
            <w:r w:rsidRPr="00047C08">
              <w:rPr>
                <w:color w:val="000000"/>
                <w:shd w:val="clear" w:color="auto" w:fill="FFFFFF"/>
                <w:lang w:eastAsia="ru-RU"/>
              </w:rPr>
              <w:t> </w:t>
            </w:r>
            <w:r w:rsidRPr="00047C08">
              <w:rPr>
                <w:bCs/>
                <w:color w:val="000000"/>
                <w:shd w:val="clear" w:color="auto" w:fill="FFFFFF"/>
                <w:lang w:eastAsia="ru-RU"/>
              </w:rPr>
              <w:t>Занятие 8   стр.118</w:t>
            </w:r>
            <w:r w:rsidRPr="00047C08">
              <w:rPr>
                <w:color w:val="000000"/>
                <w:lang w:eastAsia="ru-RU"/>
              </w:rPr>
              <w:br/>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1.В мире материалов(викторина) стр.45</w:t>
            </w:r>
          </w:p>
          <w:p w:rsidR="00C83F47" w:rsidRPr="00047C08" w:rsidRDefault="00C83F47" w:rsidP="00C83F47">
            <w:r w:rsidRPr="00047C08">
              <w:t>2. Служебные собаки стр.55</w:t>
            </w:r>
          </w:p>
          <w:p w:rsidR="00C83F47" w:rsidRPr="00047C08" w:rsidRDefault="00C83F47" w:rsidP="00C83F47">
            <w:r w:rsidRPr="00047C08">
              <w:t>1.Защитники Родины стр.46</w:t>
            </w:r>
          </w:p>
          <w:p w:rsidR="00C83F47" w:rsidRPr="00047C08" w:rsidRDefault="00C83F47" w:rsidP="00C83F47">
            <w:r w:rsidRPr="00047C08">
              <w:t>2.Огород на окне стр.57</w:t>
            </w:r>
          </w:p>
          <w:p w:rsidR="00C83F47" w:rsidRPr="00047C08" w:rsidRDefault="00C83F47" w:rsidP="00C83F47"/>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r w:rsidRPr="00047C08">
              <w:t>Продолжать формировать умение различать цвета по светлоте и насыщенности, правильно называть их (светло-зеленый,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C83F47" w:rsidRPr="00047C08" w:rsidRDefault="00C83F47" w:rsidP="00C83F47">
            <w:r w:rsidRPr="00047C08">
              <w:t>Продолжать знакомить с различными геометрическими фигурами, учить использовать в качестве эталонов плоскостные и объемные формы.</w:t>
            </w:r>
          </w:p>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p w:rsidR="00C83F47" w:rsidRPr="00047C08" w:rsidRDefault="00C83F47" w:rsidP="00C83F47">
            <w:r w:rsidRPr="00047C08">
              <w:t>Формировать умение обследовать предметы разной формы; при обследовании включать движения рук по предмету. Совершенствовать глазомер.</w:t>
            </w:r>
          </w:p>
          <w:p w:rsidR="00C83F47" w:rsidRPr="00047C08" w:rsidRDefault="00C83F47" w:rsidP="00C83F47">
            <w:r w:rsidRPr="00047C08">
              <w:t>Продолжать развивать умение сравнивать предметы, устанавливать их сходства и различия.</w:t>
            </w:r>
          </w:p>
          <w:p w:rsidR="00C83F47" w:rsidRPr="00047C08" w:rsidRDefault="00C83F47" w:rsidP="00C83F47">
            <w:pPr>
              <w:rPr>
                <w:b/>
              </w:rPr>
            </w:pPr>
            <w:r w:rsidRPr="00047C08">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
        </w:tc>
      </w:tr>
      <w:tr w:rsidR="00C83F47" w:rsidRPr="00047C08" w:rsidTr="00C83F47">
        <w:trPr>
          <w:cantSplit/>
          <w:trHeight w:val="282"/>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rPr>
                <w:b/>
              </w:rPr>
            </w:pPr>
            <w:r w:rsidRPr="00047C08">
              <w:rPr>
                <w:b/>
              </w:rPr>
              <w:t xml:space="preserve">Март </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jc w:val="both"/>
              <w:rPr>
                <w:color w:val="000000"/>
                <w:lang w:eastAsia="ru-RU"/>
              </w:rPr>
            </w:pPr>
            <w:r w:rsidRPr="00047C08">
              <w:rPr>
                <w:color w:val="000000"/>
                <w:lang w:eastAsia="ru-RU"/>
              </w:rPr>
              <w:t> </w:t>
            </w:r>
            <w:r w:rsidRPr="00047C08">
              <w:rPr>
                <w:bCs/>
                <w:color w:val="000000"/>
                <w:lang w:eastAsia="ru-RU"/>
              </w:rPr>
              <w:t>Занятие 1</w:t>
            </w:r>
            <w:r w:rsidRPr="00047C08">
              <w:rPr>
                <w:color w:val="000000"/>
                <w:lang w:eastAsia="ru-RU"/>
              </w:rPr>
              <w:t>   стр.120</w:t>
            </w:r>
          </w:p>
          <w:p w:rsidR="00C83F47" w:rsidRPr="00047C08" w:rsidRDefault="00C83F47" w:rsidP="00C83F47">
            <w:pPr>
              <w:shd w:val="clear" w:color="auto" w:fill="FFFFFF"/>
              <w:jc w:val="both"/>
              <w:rPr>
                <w:color w:val="000000"/>
                <w:lang w:eastAsia="ru-RU"/>
              </w:rPr>
            </w:pPr>
            <w:r w:rsidRPr="00047C08">
              <w:rPr>
                <w:bCs/>
                <w:color w:val="000000"/>
                <w:lang w:eastAsia="ru-RU"/>
              </w:rPr>
              <w:t>Занятие 2   стр.123</w:t>
            </w:r>
          </w:p>
          <w:p w:rsidR="00C83F47" w:rsidRPr="00047C08" w:rsidRDefault="00C83F47" w:rsidP="00C83F47">
            <w:pPr>
              <w:shd w:val="clear" w:color="auto" w:fill="FFFFFF"/>
              <w:jc w:val="both"/>
              <w:rPr>
                <w:color w:val="000000"/>
                <w:lang w:eastAsia="ru-RU"/>
              </w:rPr>
            </w:pPr>
            <w:r w:rsidRPr="00047C08">
              <w:rPr>
                <w:bCs/>
                <w:color w:val="000000"/>
                <w:lang w:eastAsia="ru-RU"/>
              </w:rPr>
              <w:t>Занятие 3   стр.126</w:t>
            </w:r>
          </w:p>
          <w:p w:rsidR="00C83F47" w:rsidRPr="00047C08" w:rsidRDefault="00C83F47" w:rsidP="00C83F47">
            <w:pPr>
              <w:shd w:val="clear" w:color="auto" w:fill="FFFFFF"/>
              <w:jc w:val="both"/>
              <w:rPr>
                <w:color w:val="000000"/>
                <w:lang w:eastAsia="ru-RU"/>
              </w:rPr>
            </w:pPr>
            <w:r w:rsidRPr="00047C08">
              <w:rPr>
                <w:color w:val="000000"/>
                <w:lang w:eastAsia="ru-RU"/>
              </w:rPr>
              <w:t> </w:t>
            </w:r>
            <w:r w:rsidRPr="00047C08">
              <w:rPr>
                <w:bCs/>
                <w:color w:val="000000"/>
                <w:lang w:eastAsia="ru-RU"/>
              </w:rPr>
              <w:t>Занятие 4   стр.128</w:t>
            </w:r>
          </w:p>
          <w:p w:rsidR="00C83F47" w:rsidRPr="00047C08" w:rsidRDefault="00C83F47" w:rsidP="00C83F47">
            <w:pPr>
              <w:shd w:val="clear" w:color="auto" w:fill="FFFFFF"/>
              <w:jc w:val="both"/>
              <w:rPr>
                <w:color w:val="000000"/>
                <w:lang w:eastAsia="ru-RU"/>
              </w:rPr>
            </w:pPr>
            <w:r w:rsidRPr="00047C08">
              <w:rPr>
                <w:color w:val="000000"/>
                <w:lang w:eastAsia="ru-RU"/>
              </w:rPr>
              <w:t> </w:t>
            </w:r>
            <w:r w:rsidRPr="00047C08">
              <w:rPr>
                <w:bCs/>
                <w:color w:val="000000"/>
                <w:lang w:eastAsia="ru-RU"/>
              </w:rPr>
              <w:t>Занятие 5</w:t>
            </w:r>
            <w:r w:rsidRPr="00047C08">
              <w:rPr>
                <w:color w:val="000000"/>
                <w:lang w:eastAsia="ru-RU"/>
              </w:rPr>
              <w:t>   стр.130</w:t>
            </w:r>
          </w:p>
          <w:p w:rsidR="00C83F47" w:rsidRPr="00047C08" w:rsidRDefault="00C83F47" w:rsidP="00C83F47">
            <w:pPr>
              <w:shd w:val="clear" w:color="auto" w:fill="FFFFFF"/>
              <w:jc w:val="both"/>
              <w:rPr>
                <w:color w:val="000000"/>
                <w:lang w:eastAsia="ru-RU"/>
              </w:rPr>
            </w:pPr>
            <w:r w:rsidRPr="00047C08">
              <w:rPr>
                <w:bCs/>
                <w:color w:val="000000"/>
                <w:lang w:eastAsia="ru-RU"/>
              </w:rPr>
              <w:t>Занятие 6</w:t>
            </w:r>
            <w:r w:rsidRPr="00047C08">
              <w:rPr>
                <w:color w:val="000000"/>
                <w:lang w:eastAsia="ru-RU"/>
              </w:rPr>
              <w:t>   стр.132</w:t>
            </w:r>
          </w:p>
          <w:p w:rsidR="00C83F47" w:rsidRPr="00047C08" w:rsidRDefault="00C83F47" w:rsidP="00C83F47">
            <w:pPr>
              <w:shd w:val="clear" w:color="auto" w:fill="FFFFFF"/>
              <w:jc w:val="both"/>
            </w:pPr>
            <w:r w:rsidRPr="00047C08">
              <w:rPr>
                <w:color w:val="000000"/>
                <w:lang w:eastAsia="ru-RU"/>
              </w:rPr>
              <w:t> </w:t>
            </w:r>
            <w:r w:rsidRPr="00047C08">
              <w:rPr>
                <w:bCs/>
                <w:color w:val="000000"/>
                <w:lang w:eastAsia="ru-RU"/>
              </w:rPr>
              <w:t>Занятие7стр.134</w:t>
            </w:r>
            <w:r w:rsidRPr="00047C08">
              <w:rPr>
                <w:color w:val="000000"/>
                <w:lang w:eastAsia="ru-RU"/>
              </w:rPr>
              <w:br/>
              <w:t> </w:t>
            </w:r>
            <w:r w:rsidRPr="00047C08">
              <w:rPr>
                <w:bCs/>
                <w:color w:val="000000"/>
                <w:lang w:eastAsia="ru-RU"/>
              </w:rPr>
              <w:t>Занятие8стр.136</w:t>
            </w:r>
            <w:r w:rsidRPr="00047C08">
              <w:rPr>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r w:rsidRPr="00047C08">
              <w:t>1. Знатоки стр.47</w:t>
            </w:r>
          </w:p>
          <w:p w:rsidR="00C83F47" w:rsidRPr="00047C08" w:rsidRDefault="00C83F47" w:rsidP="00C83F47">
            <w:r w:rsidRPr="00047C08">
              <w:t>2.Полюбуйся Весна наступает стр.58</w:t>
            </w:r>
          </w:p>
          <w:p w:rsidR="00C83F47" w:rsidRPr="00047C08" w:rsidRDefault="00C83F47" w:rsidP="00C83F47">
            <w:r w:rsidRPr="00047C08">
              <w:t>1.Мое Отечество Россия стр.27</w:t>
            </w:r>
          </w:p>
          <w:p w:rsidR="00C83F47" w:rsidRPr="00047C08" w:rsidRDefault="00C83F47" w:rsidP="00C83F47">
            <w:r w:rsidRPr="00047C08">
              <w:t>2.22 марта – Всемирный день водных ресурсов стр. 61</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tcPr>
          <w:p w:rsidR="00C83F47" w:rsidRPr="00047C08" w:rsidRDefault="00C83F47" w:rsidP="00C83F47"/>
        </w:tc>
      </w:tr>
      <w:tr w:rsidR="00C83F47" w:rsidRPr="00047C08" w:rsidTr="00C83F47">
        <w:trPr>
          <w:cantSplit/>
          <w:trHeight w:val="10073"/>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snapToGrid w:val="0"/>
              <w:ind w:left="113" w:right="113"/>
              <w:jc w:val="center"/>
              <w:rPr>
                <w:b/>
                <w:bCs/>
              </w:rPr>
            </w:pPr>
            <w:r w:rsidRPr="00047C08">
              <w:rPr>
                <w:b/>
              </w:rPr>
              <w:lastRenderedPageBreak/>
              <w:t xml:space="preserve">Апрель </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shd w:val="clear" w:color="auto" w:fill="FFFFFF"/>
              <w:contextualSpacing/>
              <w:jc w:val="both"/>
              <w:rPr>
                <w:color w:val="000000"/>
                <w:lang w:eastAsia="ru-RU"/>
              </w:rPr>
            </w:pPr>
            <w:r w:rsidRPr="00047C08">
              <w:rPr>
                <w:bCs/>
                <w:color w:val="000000"/>
                <w:lang w:eastAsia="ru-RU"/>
              </w:rPr>
              <w:t>Занятие1</w:t>
            </w:r>
            <w:r w:rsidRPr="00047C08">
              <w:rPr>
                <w:color w:val="000000"/>
                <w:lang w:eastAsia="ru-RU"/>
              </w:rPr>
              <w:t> стр.138</w:t>
            </w:r>
            <w:r w:rsidRPr="00047C08">
              <w:rPr>
                <w:color w:val="000000"/>
                <w:lang w:eastAsia="ru-RU"/>
              </w:rPr>
              <w:br/>
            </w:r>
            <w:r w:rsidRPr="00047C08">
              <w:rPr>
                <w:bCs/>
                <w:color w:val="000000"/>
                <w:lang w:eastAsia="ru-RU"/>
              </w:rPr>
              <w:t>Занятие2</w:t>
            </w:r>
            <w:r w:rsidRPr="00047C08">
              <w:rPr>
                <w:color w:val="000000"/>
                <w:lang w:eastAsia="ru-RU"/>
              </w:rPr>
              <w:t> стр.140</w:t>
            </w:r>
            <w:r w:rsidRPr="00047C08">
              <w:rPr>
                <w:color w:val="000000"/>
                <w:lang w:eastAsia="ru-RU"/>
              </w:rPr>
              <w:br/>
              <w:t> </w:t>
            </w:r>
            <w:r w:rsidRPr="00047C08">
              <w:rPr>
                <w:bCs/>
                <w:color w:val="000000"/>
                <w:lang w:eastAsia="ru-RU"/>
              </w:rPr>
              <w:t>Занятие3</w:t>
            </w:r>
            <w:r w:rsidRPr="00047C08">
              <w:rPr>
                <w:color w:val="000000"/>
                <w:lang w:eastAsia="ru-RU"/>
              </w:rPr>
              <w:t> стр.143</w:t>
            </w:r>
            <w:r w:rsidRPr="00047C08">
              <w:rPr>
                <w:color w:val="000000"/>
                <w:lang w:eastAsia="ru-RU"/>
              </w:rPr>
              <w:br/>
            </w:r>
            <w:r w:rsidRPr="00047C08">
              <w:rPr>
                <w:bCs/>
                <w:color w:val="000000"/>
                <w:lang w:eastAsia="ru-RU"/>
              </w:rPr>
              <w:t>Занятие 4</w:t>
            </w:r>
            <w:r w:rsidRPr="00047C08">
              <w:rPr>
                <w:color w:val="000000"/>
                <w:lang w:eastAsia="ru-RU"/>
              </w:rPr>
              <w:t>   стр.145</w:t>
            </w:r>
          </w:p>
          <w:p w:rsidR="00C83F47" w:rsidRPr="00047C08" w:rsidRDefault="00C83F47" w:rsidP="00C83F47">
            <w:pPr>
              <w:shd w:val="clear" w:color="auto" w:fill="FFFFFF"/>
              <w:contextualSpacing/>
              <w:jc w:val="both"/>
              <w:rPr>
                <w:color w:val="000000"/>
                <w:lang w:eastAsia="ru-RU"/>
              </w:rPr>
            </w:pPr>
            <w:r w:rsidRPr="00047C08">
              <w:rPr>
                <w:bCs/>
                <w:color w:val="000000"/>
                <w:lang w:eastAsia="ru-RU"/>
              </w:rPr>
              <w:t>Занятие 5</w:t>
            </w:r>
            <w:r w:rsidRPr="00047C08">
              <w:rPr>
                <w:color w:val="000000"/>
                <w:lang w:eastAsia="ru-RU"/>
              </w:rPr>
              <w:t>  стр.147</w:t>
            </w:r>
          </w:p>
          <w:p w:rsidR="00C83F47" w:rsidRPr="00047C08" w:rsidRDefault="00C83F47" w:rsidP="00C83F47">
            <w:pPr>
              <w:shd w:val="clear" w:color="auto" w:fill="FFFFFF"/>
              <w:contextualSpacing/>
              <w:jc w:val="both"/>
              <w:rPr>
                <w:color w:val="000000"/>
                <w:lang w:eastAsia="ru-RU"/>
              </w:rPr>
            </w:pPr>
            <w:r w:rsidRPr="00047C08">
              <w:rPr>
                <w:color w:val="000000"/>
                <w:lang w:eastAsia="ru-RU"/>
              </w:rPr>
              <w:t> </w:t>
            </w:r>
            <w:r w:rsidRPr="00047C08">
              <w:rPr>
                <w:bCs/>
                <w:color w:val="000000"/>
                <w:lang w:eastAsia="ru-RU"/>
              </w:rPr>
              <w:t>Занятие6</w:t>
            </w:r>
            <w:r w:rsidRPr="00047C08">
              <w:rPr>
                <w:color w:val="000000"/>
                <w:lang w:eastAsia="ru-RU"/>
              </w:rPr>
              <w:t> стр.149</w:t>
            </w:r>
          </w:p>
          <w:p w:rsidR="00C83F47" w:rsidRPr="00047C08" w:rsidRDefault="00C83F47" w:rsidP="00C83F47">
            <w:pPr>
              <w:shd w:val="clear" w:color="auto" w:fill="FFFFFF"/>
              <w:contextualSpacing/>
              <w:jc w:val="both"/>
              <w:rPr>
                <w:bCs/>
              </w:rPr>
            </w:pPr>
            <w:r w:rsidRPr="00047C08">
              <w:rPr>
                <w:color w:val="000000"/>
                <w:lang w:eastAsia="ru-RU"/>
              </w:rPr>
              <w:t> </w:t>
            </w:r>
            <w:r w:rsidRPr="00047C08">
              <w:rPr>
                <w:bCs/>
                <w:color w:val="000000"/>
                <w:lang w:eastAsia="ru-RU"/>
              </w:rPr>
              <w:t>Занятие7стр.151</w:t>
            </w:r>
            <w:r w:rsidRPr="00047C08">
              <w:rPr>
                <w:color w:val="000000"/>
                <w:lang w:eastAsia="ru-RU"/>
              </w:rPr>
              <w:br/>
            </w:r>
            <w:r w:rsidRPr="00047C08">
              <w:rPr>
                <w:bCs/>
                <w:color w:val="000000"/>
                <w:lang w:eastAsia="ru-RU"/>
              </w:rPr>
              <w:t>Занятие8стр.153</w:t>
            </w:r>
            <w:r w:rsidRPr="00047C08">
              <w:rPr>
                <w:color w:val="000000"/>
                <w:lang w:eastAsia="ru-RU"/>
              </w:rPr>
              <w:br/>
              <w:t>   </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pStyle w:val="ParagraphStyle"/>
              <w:rPr>
                <w:rFonts w:ascii="Times New Roman" w:hAnsi="Times New Roman" w:cs="Times New Roman"/>
                <w:sz w:val="22"/>
                <w:szCs w:val="22"/>
              </w:rPr>
            </w:pPr>
          </w:p>
          <w:p w:rsidR="00C83F47" w:rsidRPr="00047C08" w:rsidRDefault="00C83F47" w:rsidP="00C83F47">
            <w:r w:rsidRPr="00047C08">
              <w:t>1. Путешествие в прошлое счетных устройств стр. 51</w:t>
            </w:r>
          </w:p>
          <w:p w:rsidR="00C83F47" w:rsidRPr="00047C08" w:rsidRDefault="00C83F47" w:rsidP="00C83F47">
            <w:r w:rsidRPr="00047C08">
              <w:t>2. Знатоки природы стр. 63</w:t>
            </w:r>
          </w:p>
          <w:p w:rsidR="00C83F47" w:rsidRPr="00047C08" w:rsidRDefault="00C83F47" w:rsidP="00C83F47">
            <w:r w:rsidRPr="00047C08">
              <w:t>1.Космос стр.53</w:t>
            </w:r>
          </w:p>
          <w:p w:rsidR="00C83F47" w:rsidRDefault="00C83F47" w:rsidP="00C83F47">
            <w:r w:rsidRPr="00047C08">
              <w:t>2. 22 апреля – Международный день Земли стр.65</w:t>
            </w:r>
          </w:p>
          <w:p w:rsidR="00C83F47" w:rsidRPr="00047C08" w:rsidRDefault="00C83F47" w:rsidP="00C83F47"/>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p>
        </w:tc>
      </w:tr>
      <w:tr w:rsidR="00C83F47" w:rsidRPr="00047C08" w:rsidTr="00C83F47">
        <w:trPr>
          <w:cantSplit/>
          <w:trHeight w:val="2807"/>
        </w:trPr>
        <w:tc>
          <w:tcPr>
            <w:tcW w:w="851" w:type="dxa"/>
            <w:tcBorders>
              <w:top w:val="single" w:sz="4" w:space="0" w:color="000000"/>
              <w:left w:val="single" w:sz="4" w:space="0" w:color="000000"/>
              <w:bottom w:val="single" w:sz="4" w:space="0" w:color="000000"/>
            </w:tcBorders>
            <w:shd w:val="clear" w:color="auto" w:fill="auto"/>
            <w:textDirection w:val="btLr"/>
          </w:tcPr>
          <w:p w:rsidR="00C83F47" w:rsidRPr="00047C08" w:rsidRDefault="00C83F47" w:rsidP="00C83F47">
            <w:pPr>
              <w:ind w:left="113" w:right="113"/>
              <w:jc w:val="center"/>
              <w:rPr>
                <w:b/>
                <w:bCs/>
              </w:rPr>
            </w:pPr>
            <w:r w:rsidRPr="00047C08">
              <w:rPr>
                <w:b/>
              </w:rPr>
              <w:lastRenderedPageBreak/>
              <w:t>Май</w:t>
            </w:r>
          </w:p>
        </w:tc>
        <w:tc>
          <w:tcPr>
            <w:tcW w:w="2551" w:type="dxa"/>
            <w:tcBorders>
              <w:top w:val="single" w:sz="4" w:space="0" w:color="000000"/>
              <w:left w:val="single" w:sz="4" w:space="0" w:color="000000"/>
              <w:bottom w:val="single" w:sz="4" w:space="0" w:color="000000"/>
            </w:tcBorders>
            <w:shd w:val="clear" w:color="auto" w:fill="auto"/>
          </w:tcPr>
          <w:p w:rsidR="00C83F47" w:rsidRPr="00047C08" w:rsidRDefault="00C83F47" w:rsidP="00C83F47">
            <w:pPr>
              <w:rPr>
                <w:bCs/>
              </w:rPr>
            </w:pPr>
          </w:p>
          <w:p w:rsidR="00C83F47" w:rsidRPr="00047C08" w:rsidRDefault="00C83F47" w:rsidP="00C83F47">
            <w:r w:rsidRPr="00047C08">
              <w:rPr>
                <w:bCs/>
              </w:rPr>
              <w:t>Закрепление пройденного материала.</w:t>
            </w:r>
          </w:p>
        </w:tc>
        <w:tc>
          <w:tcPr>
            <w:tcW w:w="3969" w:type="dxa"/>
            <w:tcBorders>
              <w:top w:val="single" w:sz="4" w:space="0" w:color="000000"/>
              <w:left w:val="single" w:sz="4" w:space="0" w:color="000000"/>
              <w:bottom w:val="single" w:sz="4" w:space="0" w:color="000000"/>
            </w:tcBorders>
            <w:shd w:val="clear" w:color="auto" w:fill="auto"/>
          </w:tcPr>
          <w:p w:rsidR="00C83F47" w:rsidRPr="00047C08" w:rsidRDefault="00C83F47" w:rsidP="00C83F47"/>
          <w:p w:rsidR="00C83F47" w:rsidRPr="00047C08" w:rsidRDefault="00C83F47" w:rsidP="00C83F47">
            <w:r w:rsidRPr="00047C08">
              <w:t>1.Путешествие в прошлое светофора стр.54</w:t>
            </w:r>
          </w:p>
          <w:p w:rsidR="00C83F47" w:rsidRPr="00047C08" w:rsidRDefault="00C83F47" w:rsidP="00C83F47">
            <w:r w:rsidRPr="00047C08">
              <w:t>2. Прохождение экологической тропы стр.66</w:t>
            </w:r>
          </w:p>
          <w:p w:rsidR="00C83F47" w:rsidRPr="00047C08" w:rsidRDefault="00C83F47" w:rsidP="00C83F47">
            <w:r w:rsidRPr="00047C08">
              <w:t>1.К дедушке на ферму стр.56</w:t>
            </w:r>
          </w:p>
          <w:p w:rsidR="00C83F47" w:rsidRPr="00047C08" w:rsidRDefault="00C83F47" w:rsidP="00C83F47">
            <w:r w:rsidRPr="00047C08">
              <w:t>2. Цветочный ковер стр.69</w:t>
            </w:r>
          </w:p>
        </w:tc>
        <w:tc>
          <w:tcPr>
            <w:tcW w:w="26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83F47" w:rsidRPr="00047C08" w:rsidRDefault="00C83F47" w:rsidP="00C83F47">
            <w:pPr>
              <w:snapToGrid w:val="0"/>
            </w:pPr>
          </w:p>
        </w:tc>
      </w:tr>
    </w:tbl>
    <w:p w:rsidR="00C83F47" w:rsidRPr="007237CB" w:rsidRDefault="00C83F47" w:rsidP="00C83F47">
      <w:pPr>
        <w:spacing w:line="360" w:lineRule="auto"/>
        <w:ind w:firstLine="709"/>
        <w:jc w:val="both"/>
        <w:rPr>
          <w:b/>
        </w:rPr>
      </w:pPr>
    </w:p>
    <w:p w:rsidR="00C83F47" w:rsidRPr="007237CB" w:rsidRDefault="00C83F47" w:rsidP="00C83F47">
      <w:pPr>
        <w:spacing w:line="360" w:lineRule="auto"/>
        <w:ind w:firstLine="709"/>
        <w:jc w:val="both"/>
        <w:rPr>
          <w:b/>
        </w:rPr>
      </w:pPr>
    </w:p>
    <w:p w:rsidR="00C83F47" w:rsidRPr="00160071" w:rsidRDefault="00C83F47" w:rsidP="00C83F47">
      <w:pPr>
        <w:spacing w:line="360" w:lineRule="auto"/>
        <w:ind w:firstLine="709"/>
        <w:jc w:val="both"/>
        <w:rPr>
          <w:b/>
        </w:rPr>
      </w:pPr>
    </w:p>
    <w:p w:rsidR="00C83F47" w:rsidRDefault="00C83F47" w:rsidP="00C83F47">
      <w:pPr>
        <w:spacing w:line="360" w:lineRule="auto"/>
        <w:ind w:firstLine="709"/>
        <w:jc w:val="both"/>
        <w:rPr>
          <w:b/>
        </w:rPr>
      </w:pPr>
    </w:p>
    <w:p w:rsidR="00C83F47" w:rsidRDefault="00C83F47" w:rsidP="00C83F47">
      <w:pPr>
        <w:spacing w:line="360" w:lineRule="auto"/>
        <w:ind w:firstLine="709"/>
        <w:jc w:val="both"/>
        <w:rPr>
          <w:b/>
        </w:rPr>
      </w:pPr>
    </w:p>
    <w:p w:rsidR="00C83F47" w:rsidRDefault="00C83F47" w:rsidP="00C83F47">
      <w:pPr>
        <w:spacing w:line="360" w:lineRule="auto"/>
        <w:jc w:val="both"/>
        <w:rPr>
          <w:b/>
        </w:rPr>
      </w:pPr>
    </w:p>
    <w:p w:rsidR="00C83F47" w:rsidRPr="00CF3590" w:rsidRDefault="00C83F47" w:rsidP="00C83F47">
      <w:pPr>
        <w:spacing w:line="360" w:lineRule="auto"/>
        <w:ind w:firstLine="709"/>
        <w:jc w:val="center"/>
        <w:rPr>
          <w:b/>
        </w:rPr>
      </w:pPr>
      <w:r w:rsidRPr="00CF3590">
        <w:rPr>
          <w:b/>
        </w:rPr>
        <w:t>Художественно-эстетическое развитие</w:t>
      </w:r>
    </w:p>
    <w:p w:rsidR="00C83F47" w:rsidRPr="00CF3590" w:rsidRDefault="00C83F47" w:rsidP="00C83F47">
      <w:pPr>
        <w:spacing w:line="360" w:lineRule="auto"/>
        <w:contextualSpacing/>
        <w:jc w:val="both"/>
      </w:pPr>
    </w:p>
    <w:p w:rsidR="00C83F47" w:rsidRPr="00CF3590" w:rsidRDefault="00C83F47" w:rsidP="00C83F47">
      <w:pPr>
        <w:jc w:val="both"/>
      </w:pPr>
      <w:r w:rsidRPr="00CF3590">
        <w:rPr>
          <w:b/>
          <w:u w:val="single"/>
        </w:rPr>
        <w:t>Цели</w:t>
      </w:r>
      <w:r w:rsidRPr="00CF3590">
        <w:rPr>
          <w:b/>
        </w:rPr>
        <w:t>:</w:t>
      </w:r>
      <w:r w:rsidRPr="00CF3590">
        <w:t xml:space="preserve"> формирование интереса к  эстетической стороне окружающей действительности, удовлетворение потребности детей в самовыражении:</w:t>
      </w:r>
    </w:p>
    <w:p w:rsidR="00C83F47" w:rsidRPr="00CF3590" w:rsidRDefault="00C83F47" w:rsidP="00C83F47">
      <w:pPr>
        <w:jc w:val="both"/>
      </w:pPr>
      <w:r w:rsidRPr="00CF3590">
        <w:t>*развитие продуктивной деятельности детей (рисование, лепка, аппликации, художественный труд);</w:t>
      </w:r>
    </w:p>
    <w:p w:rsidR="00C83F47" w:rsidRPr="00CF3590" w:rsidRDefault="00C83F47" w:rsidP="00C83F47">
      <w:pPr>
        <w:jc w:val="both"/>
      </w:pPr>
      <w:r w:rsidRPr="00CF3590">
        <w:t>*развитие детского творчества;</w:t>
      </w:r>
    </w:p>
    <w:p w:rsidR="00C83F47" w:rsidRPr="00CF3590" w:rsidRDefault="00C83F47" w:rsidP="00C83F47">
      <w:pPr>
        <w:jc w:val="both"/>
        <w:rPr>
          <w:b/>
        </w:rPr>
      </w:pPr>
      <w:r w:rsidRPr="00CF3590">
        <w:t>*приобщение к изобразительному искусству.</w:t>
      </w:r>
    </w:p>
    <w:tbl>
      <w:tblPr>
        <w:tblW w:w="9922" w:type="dxa"/>
        <w:tblInd w:w="392" w:type="dxa"/>
        <w:tblLayout w:type="fixed"/>
        <w:tblLook w:val="0000" w:firstRow="0" w:lastRow="0" w:firstColumn="0" w:lastColumn="0" w:noHBand="0" w:noVBand="0"/>
      </w:tblPr>
      <w:tblGrid>
        <w:gridCol w:w="425"/>
        <w:gridCol w:w="3969"/>
        <w:gridCol w:w="2410"/>
        <w:gridCol w:w="3118"/>
      </w:tblGrid>
      <w:tr w:rsidR="00C83F47" w:rsidRPr="00160071" w:rsidTr="00C83F47">
        <w:trPr>
          <w:cantSplit/>
          <w:trHeight w:val="872"/>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rPr>
                <w:b/>
              </w:rPr>
            </w:pPr>
            <w:r w:rsidRPr="00160071">
              <w:rPr>
                <w:b/>
              </w:rPr>
              <w:t xml:space="preserve">Месяц </w:t>
            </w:r>
          </w:p>
          <w:p w:rsidR="00C83F47" w:rsidRPr="00160071" w:rsidRDefault="00C83F47" w:rsidP="00C83F47">
            <w:pPr>
              <w:ind w:left="113" w:right="113"/>
              <w:jc w:val="center"/>
              <w:rPr>
                <w:b/>
              </w:rPr>
            </w:pP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jc w:val="center"/>
              <w:rPr>
                <w:b/>
              </w:rPr>
            </w:pPr>
          </w:p>
          <w:p w:rsidR="00C83F47" w:rsidRDefault="00C83F47" w:rsidP="00C83F47">
            <w:pPr>
              <w:jc w:val="center"/>
              <w:rPr>
                <w:b/>
              </w:rPr>
            </w:pPr>
            <w:r w:rsidRPr="00160071">
              <w:rPr>
                <w:b/>
              </w:rPr>
              <w:t>Рисование</w:t>
            </w:r>
          </w:p>
          <w:p w:rsidR="00C83F47" w:rsidRDefault="00C83F47" w:rsidP="00C83F47">
            <w:pPr>
              <w:rPr>
                <w:b/>
              </w:rPr>
            </w:pPr>
            <w:r>
              <w:rPr>
                <w:b/>
              </w:rPr>
              <w:t xml:space="preserve">    1-4 Комарова Т.С</w:t>
            </w:r>
          </w:p>
          <w:p w:rsidR="00C83F47" w:rsidRPr="00570599" w:rsidRDefault="00C83F47" w:rsidP="00FA2609">
            <w:pPr>
              <w:pStyle w:val="a5"/>
              <w:numPr>
                <w:ilvl w:val="0"/>
                <w:numId w:val="22"/>
              </w:numPr>
              <w:tabs>
                <w:tab w:val="clear" w:pos="709"/>
              </w:tabs>
              <w:suppressAutoHyphens w:val="0"/>
              <w:spacing w:after="0" w:line="240" w:lineRule="auto"/>
              <w:contextualSpacing/>
              <w:rPr>
                <w:b/>
              </w:rPr>
            </w:pPr>
            <w:r w:rsidRPr="00570599">
              <w:rPr>
                <w:b/>
              </w:rPr>
              <w:t>Никитина А.В.</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pPr>
              <w:snapToGrid w:val="0"/>
              <w:jc w:val="center"/>
              <w:rPr>
                <w:b/>
              </w:rPr>
            </w:pPr>
          </w:p>
          <w:p w:rsidR="00C83F47" w:rsidRDefault="00C83F47" w:rsidP="00C83F47">
            <w:pPr>
              <w:jc w:val="center"/>
              <w:rPr>
                <w:b/>
              </w:rPr>
            </w:pPr>
            <w:r w:rsidRPr="00160071">
              <w:rPr>
                <w:b/>
              </w:rPr>
              <w:t>Лепка</w:t>
            </w:r>
          </w:p>
          <w:p w:rsidR="00C83F47" w:rsidRPr="00160071" w:rsidRDefault="00C83F47" w:rsidP="00C83F47">
            <w:pPr>
              <w:jc w:val="center"/>
              <w:rPr>
                <w:b/>
              </w:rPr>
            </w:pPr>
            <w:r>
              <w:rPr>
                <w:b/>
              </w:rPr>
              <w:t>Комарова Т.С.</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pPr>
              <w:snapToGrid w:val="0"/>
              <w:jc w:val="center"/>
              <w:rPr>
                <w:b/>
              </w:rPr>
            </w:pPr>
          </w:p>
          <w:p w:rsidR="00C83F47" w:rsidRDefault="00C83F47" w:rsidP="00C83F47">
            <w:pPr>
              <w:jc w:val="center"/>
              <w:rPr>
                <w:b/>
              </w:rPr>
            </w:pPr>
            <w:r w:rsidRPr="00160071">
              <w:rPr>
                <w:b/>
              </w:rPr>
              <w:t>Аппликация</w:t>
            </w:r>
          </w:p>
          <w:p w:rsidR="00C83F47" w:rsidRPr="00160071" w:rsidRDefault="00C83F47" w:rsidP="00C83F47">
            <w:pPr>
              <w:jc w:val="center"/>
              <w:rPr>
                <w:b/>
              </w:rPr>
            </w:pPr>
            <w:r>
              <w:rPr>
                <w:b/>
              </w:rPr>
              <w:t>Комарова Т.С.</w:t>
            </w:r>
          </w:p>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Сентябрь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Лето ,34</w:t>
            </w:r>
          </w:p>
          <w:p w:rsidR="00C83F47" w:rsidRPr="00160071" w:rsidRDefault="00C83F47" w:rsidP="00C83F47">
            <w:r>
              <w:t>2.Декоративное рисование на квадрате,35</w:t>
            </w:r>
          </w:p>
          <w:p w:rsidR="00C83F47" w:rsidRPr="00160071" w:rsidRDefault="00C83F47" w:rsidP="00C83F47">
            <w:r>
              <w:t>3.Кукла в национальном костюме,37</w:t>
            </w:r>
          </w:p>
          <w:p w:rsidR="00C83F47" w:rsidRDefault="00C83F47" w:rsidP="00C83F47">
            <w:r>
              <w:t>4.Золотая осень, 38</w:t>
            </w:r>
          </w:p>
          <w:p w:rsidR="00C83F47" w:rsidRPr="00160071" w:rsidRDefault="00C83F47" w:rsidP="00C83F47">
            <w:r>
              <w:t>5.Мое любимое дерево осенью стр.37</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Фрукты для игры в магазин,34</w:t>
            </w:r>
          </w:p>
          <w:p w:rsidR="00C83F47" w:rsidRPr="00160071" w:rsidRDefault="00C83F47" w:rsidP="00C83F47">
            <w:r>
              <w:t>2.Козина с грибаи.36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rsidRPr="00160071">
              <w:t>Диагностика</w:t>
            </w:r>
          </w:p>
          <w:p w:rsidR="00C83F47" w:rsidRPr="00160071" w:rsidRDefault="00C83F47" w:rsidP="00C83F47">
            <w:r>
              <w:t>1. Осенний ковер,39</w:t>
            </w:r>
          </w:p>
          <w:p w:rsidR="00C83F47" w:rsidRPr="00160071" w:rsidRDefault="00C83F47" w:rsidP="00C83F47">
            <w:r>
              <w:t>2. Осенний ковер,39</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Октябрь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1.Нарисуй свою любимую игрушку,41</w:t>
            </w:r>
          </w:p>
          <w:p w:rsidR="00C83F47" w:rsidRDefault="00C83F47" w:rsidP="00C83F47">
            <w:r w:rsidRPr="00160071">
              <w:t>2</w:t>
            </w:r>
            <w:r>
              <w:t>.Ветка рябины,42</w:t>
            </w:r>
          </w:p>
          <w:p w:rsidR="00C83F47" w:rsidRDefault="00C83F47" w:rsidP="00C83F47">
            <w:r>
              <w:t>3.Комнатное растение,42</w:t>
            </w:r>
          </w:p>
          <w:p w:rsidR="00C83F47" w:rsidRDefault="00C83F47" w:rsidP="00C83F47">
            <w:r>
              <w:t>4.Папа(мама)гуляет со своим ребенком по улице,45</w:t>
            </w:r>
          </w:p>
          <w:p w:rsidR="00C83F47" w:rsidRPr="00160071" w:rsidRDefault="00C83F47" w:rsidP="00C83F47">
            <w:r>
              <w:t>5. Бабочка стр.85</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Девочка играет в мяч,44</w:t>
            </w:r>
          </w:p>
          <w:p w:rsidR="00C83F47" w:rsidRPr="00160071" w:rsidRDefault="00C83F47" w:rsidP="00C83F47">
            <w:r>
              <w:t>2. Петушок с семьёй,46</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 xml:space="preserve">1. Ваза с </w:t>
            </w:r>
            <w:proofErr w:type="gramStart"/>
            <w:r>
              <w:t>фруктами ,ветками</w:t>
            </w:r>
            <w:proofErr w:type="gramEnd"/>
            <w:r>
              <w:t xml:space="preserve"> и цветами,43</w:t>
            </w:r>
          </w:p>
          <w:p w:rsidR="00C83F47" w:rsidRPr="00160071" w:rsidRDefault="00C83F47" w:rsidP="00C83F47">
            <w:r>
              <w:t xml:space="preserve">2. Ваза с </w:t>
            </w:r>
            <w:proofErr w:type="gramStart"/>
            <w:r>
              <w:t>фруктами ,ветками</w:t>
            </w:r>
            <w:proofErr w:type="gramEnd"/>
            <w:r>
              <w:t xml:space="preserve"> и цветами,43</w:t>
            </w:r>
          </w:p>
          <w:p w:rsidR="00C83F47" w:rsidRPr="00160071" w:rsidRDefault="00C83F47" w:rsidP="00C83F47"/>
          <w:p w:rsidR="00C83F47" w:rsidRPr="00160071" w:rsidRDefault="00C83F47" w:rsidP="00C83F47"/>
        </w:tc>
      </w:tr>
      <w:tr w:rsidR="00C83F47" w:rsidRPr="00160071" w:rsidTr="00C83F47">
        <w:trPr>
          <w:cantSplit/>
          <w:trHeight w:val="1225"/>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pPr>
            <w:r w:rsidRPr="00160071">
              <w:rPr>
                <w:b/>
              </w:rPr>
              <w:lastRenderedPageBreak/>
              <w:t xml:space="preserve">    Ноябрь </w:t>
            </w:r>
          </w:p>
        </w:tc>
        <w:tc>
          <w:tcPr>
            <w:tcW w:w="3969" w:type="dxa"/>
            <w:tcBorders>
              <w:top w:val="single" w:sz="4" w:space="0" w:color="000000"/>
              <w:left w:val="single" w:sz="4" w:space="0" w:color="000000"/>
              <w:bottom w:val="single" w:sz="4" w:space="0" w:color="000000"/>
            </w:tcBorders>
            <w:shd w:val="clear" w:color="auto" w:fill="auto"/>
          </w:tcPr>
          <w:p w:rsidR="00C83F47" w:rsidRDefault="00C83F47" w:rsidP="00C83F47">
            <w:r w:rsidRPr="00160071">
              <w:t>1.</w:t>
            </w:r>
            <w:r>
              <w:t>Серая шейка,52</w:t>
            </w:r>
          </w:p>
          <w:p w:rsidR="00C83F47" w:rsidRDefault="00C83F47" w:rsidP="00C83F47">
            <w:r>
              <w:t>2.Ка мы играем в детском саду,55</w:t>
            </w:r>
          </w:p>
          <w:p w:rsidR="00C83F47" w:rsidRDefault="00C83F47" w:rsidP="00C83F47">
            <w:r>
              <w:t>3.По мотивам городецкой росписи,56</w:t>
            </w:r>
          </w:p>
          <w:p w:rsidR="00C83F47" w:rsidRDefault="00C83F47" w:rsidP="00C83F47">
            <w:r>
              <w:t>4.Наша любимая подвижная игра Кошки мышки,59</w:t>
            </w:r>
          </w:p>
          <w:p w:rsidR="00C83F47" w:rsidRPr="00160071" w:rsidRDefault="00C83F47" w:rsidP="00C83F47">
            <w:r>
              <w:t>5. Пигвины стр.59</w:t>
            </w:r>
          </w:p>
          <w:p w:rsidR="00C83F47" w:rsidRPr="00160071" w:rsidRDefault="00C83F47" w:rsidP="00C83F47"/>
          <w:p w:rsidR="00C83F47" w:rsidRPr="00160071" w:rsidRDefault="00C83F47" w:rsidP="00C83F47"/>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1.Лепка по замыслу,56</w:t>
            </w:r>
          </w:p>
          <w:p w:rsidR="00C83F47" w:rsidRPr="00160071" w:rsidRDefault="00C83F47" w:rsidP="00C83F47">
            <w:r>
              <w:t>2.Дымковские барышни,57</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1.Праздничный хоровод,51</w:t>
            </w:r>
          </w:p>
          <w:p w:rsidR="00C83F47" w:rsidRPr="00160071" w:rsidRDefault="00C83F47" w:rsidP="00C83F47">
            <w:r>
              <w:t xml:space="preserve"> 2.Рыбки в аквариуме,51</w:t>
            </w:r>
          </w:p>
          <w:p w:rsidR="00C83F47" w:rsidRPr="00160071" w:rsidRDefault="00C83F47" w:rsidP="00C83F47">
            <w:pPr>
              <w:rPr>
                <w:b/>
              </w:rPr>
            </w:pPr>
          </w:p>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Декабрь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1.Волшебная птица.61</w:t>
            </w:r>
          </w:p>
          <w:p w:rsidR="00C83F47" w:rsidRPr="00160071" w:rsidRDefault="00C83F47" w:rsidP="00C83F47">
            <w:r>
              <w:t>2.Как мы танцуем в музыкальном зале.64</w:t>
            </w:r>
          </w:p>
          <w:p w:rsidR="00C83F47" w:rsidRPr="00160071" w:rsidRDefault="00C83F47" w:rsidP="00C83F47">
            <w:r>
              <w:t>3.Зимний пейзаж.66</w:t>
            </w:r>
          </w:p>
          <w:p w:rsidR="00C83F47" w:rsidRDefault="00C83F47" w:rsidP="00C83F47">
            <w:r>
              <w:t>4.Герои сказки Царевна лягушка.68</w:t>
            </w:r>
          </w:p>
          <w:p w:rsidR="00C83F47" w:rsidRPr="00160071" w:rsidRDefault="00C83F47" w:rsidP="00C83F47">
            <w:r>
              <w:t>5. Ёлочка нарядная стр.47</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Птица.60</w:t>
            </w:r>
          </w:p>
          <w:p w:rsidR="00C83F47" w:rsidRPr="00160071" w:rsidRDefault="00C83F47" w:rsidP="00C83F47">
            <w:r>
              <w:t>2. Дед мороз.66</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1.Любимая игрушка</w:t>
            </w:r>
            <w:r w:rsidRPr="00160071">
              <w:t>.6</w:t>
            </w:r>
            <w:r>
              <w:t>4</w:t>
            </w:r>
          </w:p>
          <w:p w:rsidR="00C83F47" w:rsidRPr="00160071" w:rsidRDefault="00C83F47" w:rsidP="00C83F47">
            <w:r>
              <w:t xml:space="preserve"> 2. Царевна -Лягушка.67</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Январь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1.Новогодний праздник в детском саду,68</w:t>
            </w:r>
          </w:p>
          <w:p w:rsidR="00C83F47" w:rsidRPr="00160071" w:rsidRDefault="00C83F47" w:rsidP="00C83F47">
            <w:r>
              <w:t>2.Букет цветов,70</w:t>
            </w:r>
          </w:p>
          <w:p w:rsidR="00C83F47" w:rsidRPr="00160071" w:rsidRDefault="00C83F47" w:rsidP="00C83F47">
            <w:r>
              <w:t>3.Рисование с натуры(олешек)71</w:t>
            </w:r>
          </w:p>
          <w:p w:rsidR="00C83F47" w:rsidRDefault="00C83F47" w:rsidP="00C83F47">
            <w:r>
              <w:t>4.Иней покрыл деревья</w:t>
            </w:r>
            <w:r w:rsidRPr="00160071">
              <w:t>73</w:t>
            </w:r>
          </w:p>
          <w:p w:rsidR="00C83F47" w:rsidRPr="00160071" w:rsidRDefault="00C83F47" w:rsidP="00C83F47">
            <w:r>
              <w:t>5. Зимний лес стр. 49</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Звери в зоопарке.69</w:t>
            </w:r>
          </w:p>
          <w:p w:rsidR="00C83F47" w:rsidRPr="00160071" w:rsidRDefault="00C83F47" w:rsidP="00C83F47">
            <w:r>
              <w:t>2. Петух.75</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Аппликация по замысу.73</w:t>
            </w:r>
          </w:p>
          <w:p w:rsidR="00C83F47" w:rsidRPr="00160071" w:rsidRDefault="00C83F47" w:rsidP="00C83F47">
            <w:r>
              <w:t>2. Корабли на рейде74</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Февраль </w:t>
            </w:r>
          </w:p>
        </w:tc>
        <w:tc>
          <w:tcPr>
            <w:tcW w:w="3969" w:type="dxa"/>
            <w:tcBorders>
              <w:top w:val="single" w:sz="4" w:space="0" w:color="000000"/>
              <w:left w:val="single" w:sz="4" w:space="0" w:color="000000"/>
              <w:bottom w:val="single" w:sz="4" w:space="0" w:color="000000"/>
            </w:tcBorders>
            <w:shd w:val="clear" w:color="auto" w:fill="auto"/>
          </w:tcPr>
          <w:p w:rsidR="00C83F47" w:rsidRDefault="00C83F47" w:rsidP="00C83F47">
            <w:r>
              <w:t>1</w:t>
            </w:r>
            <w:r w:rsidRPr="00160071">
              <w:t>.</w:t>
            </w:r>
            <w:r>
              <w:t>По мотивам хохломской росписи.77</w:t>
            </w:r>
          </w:p>
          <w:p w:rsidR="00C83F47" w:rsidRPr="00160071" w:rsidRDefault="00C83F47" w:rsidP="00C83F47">
            <w:r>
              <w:t>2.Сказочное царство, 78</w:t>
            </w:r>
          </w:p>
          <w:p w:rsidR="00C83F47" w:rsidRPr="00160071" w:rsidRDefault="00C83F47" w:rsidP="00C83F47">
            <w:r>
              <w:t>3.Наша армия родная.79</w:t>
            </w:r>
          </w:p>
          <w:p w:rsidR="00C83F47" w:rsidRDefault="00C83F47" w:rsidP="00C83F47">
            <w:r>
              <w:t>4.Зима80</w:t>
            </w:r>
          </w:p>
          <w:p w:rsidR="00C83F47" w:rsidRPr="00160071" w:rsidRDefault="00C83F47" w:rsidP="00C83F47">
            <w:r>
              <w:t>5. Черепаха стр.61</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Пограничник с собакой.76</w:t>
            </w:r>
          </w:p>
          <w:p w:rsidR="00C83F47" w:rsidRPr="00160071" w:rsidRDefault="00C83F47" w:rsidP="00C83F47">
            <w:r>
              <w:t>2.Конек- Горбунок80</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rsidRPr="00160071">
              <w:t>1</w:t>
            </w:r>
            <w:r>
              <w:t>. Аппликация по замыслу,79</w:t>
            </w:r>
          </w:p>
          <w:p w:rsidR="00C83F47" w:rsidRPr="00160071" w:rsidRDefault="00C83F47" w:rsidP="00C83F47">
            <w:r>
              <w:t>2. Поздравительная открытка для мамы,82</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Март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1.Уголок групповой комнаты84</w:t>
            </w:r>
          </w:p>
          <w:p w:rsidR="00C83F47" w:rsidRPr="00160071" w:rsidRDefault="00C83F47" w:rsidP="00C83F47">
            <w:r>
              <w:t xml:space="preserve">2.Нарисуй что </w:t>
            </w:r>
            <w:proofErr w:type="gramStart"/>
            <w:r>
              <w:t>хочешь ,краивое</w:t>
            </w:r>
            <w:proofErr w:type="gramEnd"/>
            <w:r>
              <w:t>.85</w:t>
            </w:r>
          </w:p>
          <w:p w:rsidR="00C83F47" w:rsidRPr="00160071" w:rsidRDefault="00C83F47" w:rsidP="00C83F47">
            <w:r>
              <w:t>3.Мальчик с пальчик,86</w:t>
            </w:r>
          </w:p>
          <w:p w:rsidR="00C83F47" w:rsidRDefault="00C83F47" w:rsidP="00C83F47">
            <w:r>
              <w:t>4.Кем ты хочешь быть.88</w:t>
            </w:r>
          </w:p>
          <w:p w:rsidR="00C83F47" w:rsidRPr="00160071" w:rsidRDefault="00C83F47" w:rsidP="00C83F47">
            <w:r>
              <w:t>5. Ветка с первыми листьями стр. 71</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По щучьему веленью,83</w:t>
            </w:r>
          </w:p>
          <w:p w:rsidR="00C83F47" w:rsidRPr="00160071" w:rsidRDefault="00C83F47" w:rsidP="00C83F47">
            <w:r>
              <w:t>2. Декоративная пластина,87</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Новые дома на нашей улице,87</w:t>
            </w:r>
          </w:p>
          <w:p w:rsidR="00C83F47" w:rsidRPr="00160071" w:rsidRDefault="00C83F47" w:rsidP="00C83F47">
            <w:r>
              <w:t>2. Радужный хоровод,88</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lastRenderedPageBreak/>
              <w:t xml:space="preserve">Апрель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 xml:space="preserve">1. Мой любимый сказочный герой </w:t>
            </w:r>
            <w:r w:rsidRPr="00160071">
              <w:t>9</w:t>
            </w:r>
            <w:r>
              <w:t>0</w:t>
            </w:r>
          </w:p>
          <w:p w:rsidR="00C83F47" w:rsidRPr="00160071" w:rsidRDefault="00C83F47" w:rsidP="00C83F47">
            <w:r>
              <w:t>2.Композиция сцветам и птицами,92</w:t>
            </w:r>
          </w:p>
          <w:p w:rsidR="00C83F47" w:rsidRPr="00160071" w:rsidRDefault="00C83F47" w:rsidP="00C83F47">
            <w:r>
              <w:t>3.Облжка для книги сказок,92</w:t>
            </w:r>
          </w:p>
          <w:p w:rsidR="00C83F47" w:rsidRDefault="00C83F47" w:rsidP="00C83F47">
            <w:r w:rsidRPr="00160071">
              <w:t>4.</w:t>
            </w:r>
            <w:r>
              <w:t>Субботник, 94</w:t>
            </w:r>
          </w:p>
          <w:p w:rsidR="00C83F47" w:rsidRPr="00160071" w:rsidRDefault="00C83F47" w:rsidP="00C83F47">
            <w:r>
              <w:t>5. Звездное небо стр. 73</w:t>
            </w:r>
          </w:p>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1.Персонаж любимой сказки, 89</w:t>
            </w:r>
          </w:p>
          <w:p w:rsidR="00C83F47" w:rsidRPr="00160071" w:rsidRDefault="00C83F47" w:rsidP="00C83F47">
            <w:r>
              <w:t>2. Лепка по замыслу, 94</w:t>
            </w:r>
          </w:p>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 Полет на Луну,90</w:t>
            </w:r>
          </w:p>
          <w:p w:rsidR="00C83F47" w:rsidRPr="00160071" w:rsidRDefault="00C83F47" w:rsidP="00C83F47">
            <w:r w:rsidRPr="00160071">
              <w:t>2</w:t>
            </w:r>
            <w:r>
              <w:t>. По замыслу,91</w:t>
            </w:r>
          </w:p>
          <w:p w:rsidR="00C83F47" w:rsidRPr="00160071" w:rsidRDefault="00C83F47" w:rsidP="00C83F47"/>
        </w:tc>
      </w:tr>
      <w:tr w:rsidR="00C83F47" w:rsidRPr="00160071" w:rsidTr="00C83F47">
        <w:trPr>
          <w:cantSplit/>
          <w:trHeight w:val="1134"/>
        </w:trPr>
        <w:tc>
          <w:tcPr>
            <w:tcW w:w="425" w:type="dxa"/>
            <w:tcBorders>
              <w:top w:val="single" w:sz="4" w:space="0" w:color="000000"/>
              <w:left w:val="single" w:sz="4" w:space="0" w:color="000000"/>
              <w:bottom w:val="single" w:sz="4" w:space="0" w:color="000000"/>
            </w:tcBorders>
            <w:shd w:val="clear" w:color="auto" w:fill="auto"/>
            <w:textDirection w:val="btLr"/>
          </w:tcPr>
          <w:p w:rsidR="00C83F47" w:rsidRPr="00160071" w:rsidRDefault="00C83F47" w:rsidP="00C83F47">
            <w:pPr>
              <w:ind w:left="113" w:right="113"/>
              <w:jc w:val="center"/>
            </w:pPr>
            <w:r w:rsidRPr="00160071">
              <w:rPr>
                <w:b/>
              </w:rPr>
              <w:t xml:space="preserve">Май </w:t>
            </w:r>
          </w:p>
        </w:tc>
        <w:tc>
          <w:tcPr>
            <w:tcW w:w="3969"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1.Первомайский праздник в городе, 97</w:t>
            </w:r>
          </w:p>
          <w:p w:rsidR="00C83F47" w:rsidRPr="00160071" w:rsidRDefault="00C83F47" w:rsidP="00C83F47">
            <w:r>
              <w:t>2.Цветущий сад,98</w:t>
            </w:r>
          </w:p>
          <w:p w:rsidR="00C83F47" w:rsidRPr="00160071" w:rsidRDefault="00C83F47" w:rsidP="00C83F47">
            <w:r>
              <w:t>3.Весна,99</w:t>
            </w:r>
          </w:p>
          <w:p w:rsidR="00C83F47" w:rsidRDefault="00C83F47" w:rsidP="00C83F47">
            <w:r>
              <w:t>4.Круглый год.101</w:t>
            </w:r>
          </w:p>
          <w:p w:rsidR="00C83F47" w:rsidRPr="00160071" w:rsidRDefault="00C83F47" w:rsidP="00C83F47">
            <w:r>
              <w:t>5. Растения в нашей группе стр.77</w:t>
            </w:r>
          </w:p>
          <w:p w:rsidR="00C83F47" w:rsidRPr="00160071" w:rsidRDefault="00C83F47" w:rsidP="00C83F47"/>
        </w:tc>
        <w:tc>
          <w:tcPr>
            <w:tcW w:w="2410" w:type="dxa"/>
            <w:tcBorders>
              <w:top w:val="single" w:sz="4" w:space="0" w:color="000000"/>
              <w:left w:val="single" w:sz="4" w:space="0" w:color="000000"/>
              <w:bottom w:val="single" w:sz="4" w:space="0" w:color="000000"/>
            </w:tcBorders>
            <w:shd w:val="clear" w:color="auto" w:fill="auto"/>
          </w:tcPr>
          <w:p w:rsidR="00C83F47" w:rsidRPr="00160071" w:rsidRDefault="00C83F47" w:rsidP="00C83F47">
            <w:r>
              <w:t>1. Доктор Айболит и его друзья, 97</w:t>
            </w:r>
          </w:p>
          <w:p w:rsidR="00C83F47" w:rsidRPr="00160071" w:rsidRDefault="00C83F47" w:rsidP="00C83F47"/>
          <w:p w:rsidR="00C83F47" w:rsidRPr="00160071" w:rsidRDefault="00C83F47" w:rsidP="00C83F47">
            <w:r>
              <w:t>2. Черепаха,99</w:t>
            </w:r>
          </w:p>
          <w:p w:rsidR="00C83F47" w:rsidRPr="00160071" w:rsidRDefault="00C83F47" w:rsidP="00C83F47"/>
          <w:p w:rsidR="00C83F47" w:rsidRPr="00160071" w:rsidRDefault="00C83F47" w:rsidP="00C83F47"/>
        </w:tc>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C83F47" w:rsidRPr="00160071" w:rsidRDefault="00C83F47" w:rsidP="00C83F47">
            <w:r>
              <w:t>1.Цветы в вазе,98</w:t>
            </w:r>
          </w:p>
          <w:p w:rsidR="00C83F47" w:rsidRPr="00160071" w:rsidRDefault="00C83F47" w:rsidP="00C83F47">
            <w:r>
              <w:t>2.Белка под елью,100</w:t>
            </w:r>
          </w:p>
        </w:tc>
      </w:tr>
    </w:tbl>
    <w:p w:rsidR="00C83F47" w:rsidRDefault="00C83F47" w:rsidP="00C83F47">
      <w:pPr>
        <w:pStyle w:val="a0"/>
        <w:spacing w:after="0" w:line="360" w:lineRule="auto"/>
        <w:rPr>
          <w:b/>
          <w:sz w:val="22"/>
          <w:szCs w:val="22"/>
        </w:rPr>
      </w:pPr>
    </w:p>
    <w:p w:rsidR="00C83F47" w:rsidRPr="00CF3590" w:rsidRDefault="00C83F47" w:rsidP="00C83F47">
      <w:pPr>
        <w:pStyle w:val="a0"/>
        <w:spacing w:after="0" w:line="360" w:lineRule="auto"/>
        <w:jc w:val="center"/>
        <w:rPr>
          <w:b/>
        </w:rPr>
      </w:pPr>
      <w:r w:rsidRPr="00CF3590">
        <w:rPr>
          <w:b/>
        </w:rPr>
        <w:t>Перспективный план по национально – региональному компоненту для</w:t>
      </w:r>
    </w:p>
    <w:p w:rsidR="00C83F47" w:rsidRPr="00CF3590" w:rsidRDefault="00C83F47" w:rsidP="00C83F47">
      <w:pPr>
        <w:pStyle w:val="a0"/>
        <w:spacing w:after="0" w:line="360" w:lineRule="auto"/>
        <w:ind w:firstLine="568"/>
        <w:jc w:val="center"/>
        <w:rPr>
          <w:b/>
        </w:rPr>
      </w:pPr>
      <w:r w:rsidRPr="00CF3590">
        <w:rPr>
          <w:b/>
        </w:rPr>
        <w:t>Детей 6-7 лет</w:t>
      </w:r>
    </w:p>
    <w:p w:rsidR="00C83F47" w:rsidRPr="00CF3590" w:rsidRDefault="00C83F47" w:rsidP="00C83F47">
      <w:pPr>
        <w:pStyle w:val="a0"/>
        <w:spacing w:after="0" w:line="360" w:lineRule="auto"/>
        <w:jc w:val="center"/>
        <w:rPr>
          <w:b/>
        </w:rPr>
      </w:pP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Данное приложение к программам «Успех», «От рождения до школы», «Истоки», «Детство» (региональный компонент)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Ознакомление с природой родного края, формирование экологической культуры.</w:t>
      </w:r>
    </w:p>
    <w:p w:rsidR="00C83F47" w:rsidRPr="00CF3590" w:rsidRDefault="00C83F47" w:rsidP="00FA2609">
      <w:pPr>
        <w:pStyle w:val="Style24"/>
        <w:numPr>
          <w:ilvl w:val="0"/>
          <w:numId w:val="8"/>
        </w:numPr>
        <w:spacing w:line="240" w:lineRule="auto"/>
        <w:ind w:left="0" w:firstLine="180"/>
        <w:jc w:val="both"/>
        <w:rPr>
          <w:rFonts w:ascii="Times New Roman" w:hAnsi="Times New Roman" w:cs="Times New Roman"/>
        </w:rPr>
      </w:pPr>
      <w:r w:rsidRPr="00CF3590">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C83F47" w:rsidRPr="00CF3590" w:rsidRDefault="00C83F47" w:rsidP="00C83F47">
      <w:pPr>
        <w:pStyle w:val="Style24"/>
        <w:spacing w:line="240" w:lineRule="auto"/>
        <w:jc w:val="both"/>
        <w:rPr>
          <w:rFonts w:ascii="Times New Roman" w:hAnsi="Times New Roman" w:cs="Times New Roman"/>
        </w:rPr>
      </w:pPr>
    </w:p>
    <w:p w:rsidR="00C83F47" w:rsidRPr="00CF3590" w:rsidRDefault="00C83F47" w:rsidP="00FA2609">
      <w:pPr>
        <w:pStyle w:val="Style24"/>
        <w:numPr>
          <w:ilvl w:val="0"/>
          <w:numId w:val="9"/>
        </w:numPr>
        <w:spacing w:line="240" w:lineRule="auto"/>
        <w:jc w:val="both"/>
        <w:rPr>
          <w:rFonts w:ascii="Times New Roman" w:hAnsi="Times New Roman" w:cs="Times New Roman"/>
        </w:rPr>
      </w:pPr>
      <w:r w:rsidRPr="00CF3590">
        <w:rPr>
          <w:rFonts w:ascii="Times New Roman" w:hAnsi="Times New Roman" w:cs="Times New Roman"/>
          <w:b/>
        </w:rPr>
        <w:t xml:space="preserve">Физическое развитие. </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создание условий в дошкольном образовательном учреждении;</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осуществление комплекса профилактических и оздоровительных работ с учетом специфики ДОУ города Набережные Челны;</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совершенствование физического развития детей через национальные праздники, народные игры.</w:t>
      </w:r>
    </w:p>
    <w:p w:rsidR="00C83F47" w:rsidRPr="00CF3590" w:rsidRDefault="00C83F47" w:rsidP="00FA2609">
      <w:pPr>
        <w:pStyle w:val="Style24"/>
        <w:numPr>
          <w:ilvl w:val="0"/>
          <w:numId w:val="9"/>
        </w:numPr>
        <w:spacing w:line="240" w:lineRule="auto"/>
        <w:jc w:val="both"/>
        <w:rPr>
          <w:rFonts w:ascii="Times New Roman" w:hAnsi="Times New Roman" w:cs="Times New Roman"/>
        </w:rPr>
      </w:pPr>
      <w:r w:rsidRPr="00CF3590">
        <w:rPr>
          <w:rFonts w:ascii="Times New Roman" w:hAnsi="Times New Roman" w:cs="Times New Roman"/>
          <w:b/>
        </w:rPr>
        <w:lastRenderedPageBreak/>
        <w:t>Социально-коммуникативное развитие</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обеспечение безопасности детей дошкольного возраста на улицах и дорогах родного города.</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расширение знания детей о работе пожарной службы, службы скорой медицинской помощи города Набережные Челны.</w:t>
      </w:r>
    </w:p>
    <w:p w:rsidR="00C83F47" w:rsidRPr="00CF3590" w:rsidRDefault="00C83F47" w:rsidP="00C83F47">
      <w:pPr>
        <w:pStyle w:val="Style24"/>
        <w:spacing w:line="240" w:lineRule="auto"/>
        <w:jc w:val="both"/>
        <w:rPr>
          <w:rFonts w:ascii="Times New Roman" w:hAnsi="Times New Roman" w:cs="Times New Roman"/>
        </w:rPr>
      </w:pPr>
    </w:p>
    <w:p w:rsidR="00C83F47" w:rsidRPr="00CF3590" w:rsidRDefault="00C83F47" w:rsidP="00FA2609">
      <w:pPr>
        <w:pStyle w:val="Style24"/>
        <w:numPr>
          <w:ilvl w:val="0"/>
          <w:numId w:val="9"/>
        </w:numPr>
        <w:tabs>
          <w:tab w:val="clear" w:pos="1068"/>
        </w:tabs>
        <w:spacing w:line="240" w:lineRule="auto"/>
        <w:ind w:left="567" w:firstLine="142"/>
        <w:jc w:val="both"/>
        <w:rPr>
          <w:rFonts w:ascii="Times New Roman" w:hAnsi="Times New Roman" w:cs="Times New Roman"/>
        </w:rPr>
      </w:pPr>
      <w:r w:rsidRPr="00CF3590">
        <w:rPr>
          <w:rFonts w:ascii="Times New Roman" w:hAnsi="Times New Roman" w:cs="Times New Roman"/>
          <w:b/>
        </w:rPr>
        <w:t xml:space="preserve">Познавательное и речевое развитие. </w:t>
      </w:r>
      <w:r w:rsidRPr="00CF3590">
        <w:rPr>
          <w:rFonts w:ascii="Times New Roman" w:hAnsi="Times New Roman" w:cs="Times New Roman"/>
        </w:rPr>
        <w:t>Основными задачами в познавательно-речевом  развитии детей с учетом национально – регионального компонента являются:</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обучение детей двум государственным языкам (русскому и татарскому) в равных объемах.</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C83F47" w:rsidRPr="00CF3590" w:rsidRDefault="00C83F47" w:rsidP="00C83F47">
      <w:pPr>
        <w:pStyle w:val="Style24"/>
        <w:spacing w:line="240" w:lineRule="auto"/>
        <w:jc w:val="both"/>
        <w:rPr>
          <w:rFonts w:ascii="Times New Roman" w:hAnsi="Times New Roman" w:cs="Times New Roman"/>
        </w:rPr>
      </w:pPr>
    </w:p>
    <w:p w:rsidR="00C83F47" w:rsidRPr="00CF3590" w:rsidRDefault="00C83F47" w:rsidP="00FA2609">
      <w:pPr>
        <w:pStyle w:val="Style24"/>
        <w:numPr>
          <w:ilvl w:val="0"/>
          <w:numId w:val="9"/>
        </w:numPr>
        <w:spacing w:line="240" w:lineRule="auto"/>
        <w:jc w:val="both"/>
        <w:rPr>
          <w:rFonts w:ascii="Times New Roman" w:hAnsi="Times New Roman" w:cs="Times New Roman"/>
        </w:rPr>
      </w:pPr>
      <w:r w:rsidRPr="00CF3590">
        <w:rPr>
          <w:rFonts w:ascii="Times New Roman" w:hAnsi="Times New Roman" w:cs="Times New Roman"/>
          <w:b/>
        </w:rPr>
        <w:t xml:space="preserve">Художественно-эстетическое развитие. </w:t>
      </w:r>
    </w:p>
    <w:p w:rsidR="00C83F47" w:rsidRPr="00CF3590" w:rsidRDefault="00C83F47" w:rsidP="00C83F47">
      <w:pPr>
        <w:pStyle w:val="Style24"/>
        <w:spacing w:line="240" w:lineRule="auto"/>
        <w:ind w:firstLine="708"/>
        <w:jc w:val="both"/>
        <w:rPr>
          <w:rFonts w:ascii="Times New Roman" w:hAnsi="Times New Roman" w:cs="Times New Roman"/>
        </w:rPr>
      </w:pPr>
      <w:r w:rsidRPr="00CF3590">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C83F47" w:rsidRPr="00CF3590" w:rsidRDefault="00C83F47" w:rsidP="00C83F47">
      <w:pPr>
        <w:pStyle w:val="Style24"/>
        <w:spacing w:line="240" w:lineRule="auto"/>
        <w:jc w:val="both"/>
        <w:rPr>
          <w:rFonts w:ascii="Times New Roman" w:hAnsi="Times New Roman" w:cs="Times New Roman"/>
        </w:rPr>
      </w:pPr>
      <w:r w:rsidRPr="00CF3590">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C83F47" w:rsidRPr="00CF3590" w:rsidRDefault="00C83F47" w:rsidP="00C83F47">
      <w:pPr>
        <w:shd w:val="clear" w:color="auto" w:fill="FFFFFF"/>
        <w:jc w:val="both"/>
        <w:rPr>
          <w:b/>
          <w:color w:val="000000"/>
          <w:spacing w:val="2"/>
        </w:rPr>
      </w:pPr>
    </w:p>
    <w:p w:rsidR="00C83F47" w:rsidRPr="00CF3590" w:rsidRDefault="00C83F47" w:rsidP="00C83F47">
      <w:pPr>
        <w:shd w:val="clear" w:color="auto" w:fill="FFFFFF"/>
        <w:ind w:firstLine="708"/>
        <w:jc w:val="center"/>
        <w:rPr>
          <w:color w:val="000000"/>
          <w:spacing w:val="8"/>
        </w:rPr>
      </w:pPr>
      <w:r w:rsidRPr="00CF3590">
        <w:rPr>
          <w:b/>
          <w:color w:val="000000"/>
          <w:spacing w:val="2"/>
        </w:rPr>
        <w:t xml:space="preserve">Задачи воспитания </w:t>
      </w:r>
      <w:r w:rsidRPr="00CF3590">
        <w:rPr>
          <w:b/>
          <w:color w:val="000000"/>
          <w:spacing w:val="-1"/>
        </w:rPr>
        <w:t>и обучения:</w:t>
      </w:r>
    </w:p>
    <w:p w:rsidR="00C83F47" w:rsidRPr="00CF3590" w:rsidRDefault="00C83F47" w:rsidP="00C83F47">
      <w:pPr>
        <w:shd w:val="clear" w:color="auto" w:fill="FFFFFF"/>
        <w:ind w:right="182" w:firstLine="708"/>
        <w:jc w:val="both"/>
        <w:rPr>
          <w:color w:val="000000"/>
          <w:spacing w:val="3"/>
        </w:rPr>
      </w:pPr>
      <w:r w:rsidRPr="00CF3590">
        <w:rPr>
          <w:color w:val="000000"/>
          <w:spacing w:val="8"/>
        </w:rPr>
        <w:t>Расширять представления детей о родной стране; о государ</w:t>
      </w:r>
      <w:r w:rsidRPr="00CF3590">
        <w:rPr>
          <w:color w:val="000000"/>
          <w:spacing w:val="2"/>
        </w:rPr>
        <w:t xml:space="preserve">ственных (Новый год, День защитников Отечества, День Победы, </w:t>
      </w:r>
      <w:r w:rsidRPr="00CF3590">
        <w:rPr>
          <w:color w:val="000000"/>
          <w:spacing w:val="4"/>
        </w:rPr>
        <w:t xml:space="preserve">8 Марта) и народных (Сюмбеля, Навруз, Сабантуй) праздниках. </w:t>
      </w:r>
    </w:p>
    <w:p w:rsidR="00C83F47" w:rsidRPr="00CF3590" w:rsidRDefault="00C83F47" w:rsidP="00C83F47">
      <w:pPr>
        <w:shd w:val="clear" w:color="auto" w:fill="FFFFFF"/>
        <w:ind w:right="96" w:firstLine="708"/>
        <w:jc w:val="both"/>
        <w:rPr>
          <w:color w:val="000000"/>
          <w:spacing w:val="3"/>
        </w:rPr>
      </w:pPr>
      <w:r w:rsidRPr="00CF3590">
        <w:rPr>
          <w:color w:val="000000"/>
          <w:spacing w:val="3"/>
        </w:rPr>
        <w:t>Дать сведения о нравственных качествах: человечности, го</w:t>
      </w:r>
      <w:r w:rsidRPr="00CF3590">
        <w:rPr>
          <w:color w:val="000000"/>
          <w:spacing w:val="3"/>
        </w:rPr>
        <w:softHyphen/>
      </w:r>
      <w:r w:rsidRPr="00CF3590">
        <w:rPr>
          <w:color w:val="000000"/>
          <w:spacing w:val="4"/>
        </w:rPr>
        <w:t xml:space="preserve">степриимстве, чистоплотности своего народа. Почитать обычаи </w:t>
      </w:r>
      <w:r w:rsidRPr="00CF3590">
        <w:rPr>
          <w:color w:val="000000"/>
          <w:spacing w:val="2"/>
        </w:rPr>
        <w:t>народов Республики Татарстан.</w:t>
      </w:r>
    </w:p>
    <w:p w:rsidR="00C83F47" w:rsidRPr="00CF3590" w:rsidRDefault="00C83F47" w:rsidP="00C83F47">
      <w:pPr>
        <w:shd w:val="clear" w:color="auto" w:fill="FFFFFF"/>
        <w:ind w:right="58" w:firstLine="708"/>
        <w:jc w:val="both"/>
        <w:rPr>
          <w:color w:val="000000"/>
          <w:spacing w:val="2"/>
        </w:rPr>
      </w:pPr>
      <w:r w:rsidRPr="00CF3590">
        <w:rPr>
          <w:color w:val="000000"/>
          <w:spacing w:val="3"/>
        </w:rPr>
        <w:t>Формировать доброжелательное и уважительное отношение к сверстникам разных национально</w:t>
      </w:r>
      <w:r w:rsidRPr="00CF3590">
        <w:rPr>
          <w:color w:val="000000"/>
          <w:spacing w:val="-3"/>
        </w:rPr>
        <w:t>стей.</w:t>
      </w:r>
    </w:p>
    <w:p w:rsidR="00C83F47" w:rsidRPr="00CF3590" w:rsidRDefault="00C83F47" w:rsidP="00C83F47">
      <w:pPr>
        <w:shd w:val="clear" w:color="auto" w:fill="FFFFFF"/>
        <w:ind w:firstLine="708"/>
        <w:jc w:val="both"/>
        <w:rPr>
          <w:color w:val="000000"/>
          <w:spacing w:val="2"/>
        </w:rPr>
      </w:pPr>
      <w:r w:rsidRPr="00CF3590">
        <w:rPr>
          <w:color w:val="000000"/>
          <w:spacing w:val="2"/>
        </w:rPr>
        <w:t xml:space="preserve">Прививать любовь к музыке, живописи, литературе, искусству </w:t>
      </w:r>
      <w:proofErr w:type="gramStart"/>
      <w:r w:rsidRPr="00CF3590">
        <w:rPr>
          <w:color w:val="000000"/>
          <w:spacing w:val="2"/>
        </w:rPr>
        <w:t>народов  Поволжья</w:t>
      </w:r>
      <w:proofErr w:type="gramEnd"/>
      <w:r w:rsidRPr="00CF3590">
        <w:rPr>
          <w:color w:val="000000"/>
          <w:spacing w:val="2"/>
        </w:rPr>
        <w:t xml:space="preserve"> (Россия, Татарстан, Чувашия, Башкортостан)</w:t>
      </w:r>
    </w:p>
    <w:p w:rsidR="00C83F47" w:rsidRPr="00CF3590" w:rsidRDefault="00C83F47" w:rsidP="00C83F47">
      <w:pPr>
        <w:shd w:val="clear" w:color="auto" w:fill="FFFFFF"/>
        <w:spacing w:line="360" w:lineRule="auto"/>
        <w:ind w:firstLine="708"/>
        <w:jc w:val="both"/>
        <w:rPr>
          <w:color w:val="000000"/>
          <w:spacing w:val="2"/>
        </w:rPr>
      </w:pPr>
    </w:p>
    <w:tbl>
      <w:tblPr>
        <w:tblW w:w="10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7"/>
        <w:gridCol w:w="2126"/>
        <w:gridCol w:w="1432"/>
        <w:gridCol w:w="3581"/>
        <w:gridCol w:w="2485"/>
      </w:tblGrid>
      <w:tr w:rsidR="00C83F47" w:rsidRPr="00DC658C" w:rsidTr="00C83F47">
        <w:trPr>
          <w:jc w:val="center"/>
        </w:trPr>
        <w:tc>
          <w:tcPr>
            <w:tcW w:w="837" w:type="dxa"/>
          </w:tcPr>
          <w:p w:rsidR="00C83F47" w:rsidRPr="00E95EA1" w:rsidRDefault="00C83F47" w:rsidP="00C83F47">
            <w:pPr>
              <w:jc w:val="center"/>
            </w:pPr>
            <w:r w:rsidRPr="00E95EA1">
              <w:t>Месяц</w:t>
            </w:r>
          </w:p>
        </w:tc>
        <w:tc>
          <w:tcPr>
            <w:tcW w:w="2126" w:type="dxa"/>
          </w:tcPr>
          <w:p w:rsidR="00C83F47" w:rsidRPr="00E95EA1" w:rsidRDefault="00C83F47" w:rsidP="00C83F47">
            <w:pPr>
              <w:pStyle w:val="Style24"/>
              <w:jc w:val="center"/>
              <w:rPr>
                <w:rFonts w:ascii="Times New Roman" w:hAnsi="Times New Roman" w:cs="Times New Roman"/>
              </w:rPr>
            </w:pPr>
            <w:r w:rsidRPr="00E95EA1">
              <w:rPr>
                <w:rFonts w:ascii="Times New Roman" w:hAnsi="Times New Roman" w:cs="Times New Roman"/>
                <w:sz w:val="22"/>
                <w:szCs w:val="22"/>
              </w:rPr>
              <w:t>Физическое развитие</w:t>
            </w:r>
          </w:p>
          <w:p w:rsidR="00C83F47" w:rsidRPr="00E95EA1" w:rsidRDefault="00C83F47" w:rsidP="00C83F47">
            <w:pPr>
              <w:jc w:val="center"/>
            </w:pPr>
          </w:p>
        </w:tc>
        <w:tc>
          <w:tcPr>
            <w:tcW w:w="1432" w:type="dxa"/>
          </w:tcPr>
          <w:p w:rsidR="00C83F47" w:rsidRPr="00E95EA1" w:rsidRDefault="00C83F47" w:rsidP="00C83F47">
            <w:pPr>
              <w:pStyle w:val="Style24"/>
              <w:ind w:firstLine="0"/>
              <w:rPr>
                <w:rFonts w:ascii="Times New Roman" w:hAnsi="Times New Roman" w:cs="Times New Roman"/>
              </w:rPr>
            </w:pPr>
            <w:r w:rsidRPr="00E95EA1">
              <w:rPr>
                <w:rFonts w:ascii="Times New Roman" w:hAnsi="Times New Roman" w:cs="Times New Roman"/>
                <w:sz w:val="22"/>
                <w:szCs w:val="22"/>
              </w:rPr>
              <w:t>Социально-коммуникативное развитие</w:t>
            </w:r>
          </w:p>
        </w:tc>
        <w:tc>
          <w:tcPr>
            <w:tcW w:w="3581" w:type="dxa"/>
          </w:tcPr>
          <w:p w:rsidR="00C83F47" w:rsidRPr="00E95EA1" w:rsidRDefault="00C83F47" w:rsidP="00C83F47">
            <w:pPr>
              <w:pStyle w:val="Style24"/>
              <w:jc w:val="center"/>
              <w:rPr>
                <w:rFonts w:ascii="Times New Roman" w:hAnsi="Times New Roman" w:cs="Times New Roman"/>
              </w:rPr>
            </w:pPr>
            <w:r w:rsidRPr="00E95EA1">
              <w:rPr>
                <w:rFonts w:ascii="Times New Roman" w:hAnsi="Times New Roman" w:cs="Times New Roman"/>
                <w:sz w:val="22"/>
                <w:szCs w:val="22"/>
              </w:rPr>
              <w:t>Познавательное и речевое развитие</w:t>
            </w:r>
          </w:p>
          <w:p w:rsidR="00C83F47" w:rsidRPr="00E95EA1" w:rsidRDefault="00C83F47" w:rsidP="00C83F47">
            <w:pPr>
              <w:jc w:val="center"/>
            </w:pPr>
          </w:p>
        </w:tc>
        <w:tc>
          <w:tcPr>
            <w:tcW w:w="2485" w:type="dxa"/>
          </w:tcPr>
          <w:p w:rsidR="00C83F47" w:rsidRPr="00E95EA1" w:rsidRDefault="00C83F47" w:rsidP="00C83F47">
            <w:pPr>
              <w:pStyle w:val="Style24"/>
              <w:jc w:val="center"/>
              <w:rPr>
                <w:rFonts w:ascii="Times New Roman" w:hAnsi="Times New Roman" w:cs="Times New Roman"/>
              </w:rPr>
            </w:pPr>
            <w:r w:rsidRPr="00E95EA1">
              <w:rPr>
                <w:rFonts w:ascii="Times New Roman" w:hAnsi="Times New Roman" w:cs="Times New Roman"/>
                <w:sz w:val="22"/>
                <w:szCs w:val="22"/>
              </w:rPr>
              <w:t>Художественно-эстетическое развитие</w:t>
            </w:r>
          </w:p>
          <w:p w:rsidR="00C83F47" w:rsidRPr="00E95EA1" w:rsidRDefault="00C83F47" w:rsidP="00C83F47">
            <w:pPr>
              <w:jc w:val="center"/>
            </w:pPr>
          </w:p>
        </w:tc>
      </w:tr>
      <w:tr w:rsidR="00C83F47" w:rsidRPr="00DC658C" w:rsidTr="00C83F47">
        <w:trPr>
          <w:jc w:val="center"/>
        </w:trPr>
        <w:tc>
          <w:tcPr>
            <w:tcW w:w="10461" w:type="dxa"/>
            <w:gridSpan w:val="5"/>
          </w:tcPr>
          <w:p w:rsidR="00C83F47" w:rsidRPr="00E95EA1" w:rsidRDefault="00C83F47" w:rsidP="00C83F47">
            <w:pPr>
              <w:pStyle w:val="Style24"/>
              <w:jc w:val="center"/>
              <w:rPr>
                <w:rFonts w:ascii="Times New Roman" w:hAnsi="Times New Roman" w:cs="Times New Roman"/>
                <w:b/>
              </w:rPr>
            </w:pPr>
            <w:r w:rsidRPr="00E95EA1">
              <w:rPr>
                <w:rFonts w:ascii="Times New Roman" w:hAnsi="Times New Roman" w:cs="Times New Roman"/>
                <w:b/>
                <w:sz w:val="22"/>
                <w:szCs w:val="22"/>
              </w:rPr>
              <w:t>Набережные Челны, Татарстан</w:t>
            </w:r>
          </w:p>
          <w:p w:rsidR="00C83F47" w:rsidRPr="00E95EA1" w:rsidRDefault="00C83F47" w:rsidP="00C83F47">
            <w:pPr>
              <w:pStyle w:val="Style24"/>
              <w:jc w:val="center"/>
              <w:rPr>
                <w:rFonts w:ascii="Times New Roman" w:hAnsi="Times New Roman" w:cs="Times New Roman"/>
                <w:b/>
              </w:rPr>
            </w:pPr>
          </w:p>
        </w:tc>
      </w:tr>
      <w:tr w:rsidR="00C83F47" w:rsidRPr="00DC658C" w:rsidTr="00C83F47">
        <w:trPr>
          <w:jc w:val="center"/>
        </w:trPr>
        <w:tc>
          <w:tcPr>
            <w:tcW w:w="837" w:type="dxa"/>
          </w:tcPr>
          <w:p w:rsidR="00C83F47" w:rsidRDefault="00C83F47" w:rsidP="00C83F47">
            <w:pPr>
              <w:jc w:val="center"/>
            </w:pPr>
            <w:r w:rsidRPr="00E95EA1">
              <w:lastRenderedPageBreak/>
              <w:t>Сен</w:t>
            </w:r>
          </w:p>
          <w:p w:rsidR="00C83F47" w:rsidRDefault="00C83F47" w:rsidP="00C83F47">
            <w:pPr>
              <w:jc w:val="center"/>
            </w:pPr>
            <w:r w:rsidRPr="00E95EA1">
              <w:t>тябрь</w:t>
            </w:r>
            <w:r>
              <w:rPr>
                <w:lang w:val="tt-RU"/>
              </w:rPr>
              <w:t>–</w:t>
            </w:r>
            <w:r w:rsidRPr="00E95EA1">
              <w:t>ап</w:t>
            </w:r>
          </w:p>
          <w:p w:rsidR="00C83F47" w:rsidRPr="00E95EA1" w:rsidRDefault="00C83F47" w:rsidP="00C83F47">
            <w:pPr>
              <w:jc w:val="center"/>
              <w:rPr>
                <w:lang w:val="tt-RU"/>
              </w:rPr>
            </w:pPr>
            <w:r w:rsidRPr="00E95EA1">
              <w:t>рель</w:t>
            </w:r>
          </w:p>
        </w:tc>
        <w:tc>
          <w:tcPr>
            <w:tcW w:w="2126" w:type="dxa"/>
          </w:tcPr>
          <w:p w:rsidR="00C83F47" w:rsidRPr="00E95EA1" w:rsidRDefault="00C83F47" w:rsidP="00C83F47">
            <w:pPr>
              <w:rPr>
                <w:b/>
                <w:lang w:val="tt-RU"/>
              </w:rPr>
            </w:pPr>
            <w:r w:rsidRPr="00E95EA1">
              <w:rPr>
                <w:b/>
                <w:lang w:val="tt-RU"/>
              </w:rPr>
              <w:t>Игры.</w:t>
            </w:r>
          </w:p>
          <w:p w:rsidR="00C83F47" w:rsidRPr="00E95EA1" w:rsidRDefault="00C83F47" w:rsidP="00C83F47">
            <w:pPr>
              <w:rPr>
                <w:b/>
              </w:rPr>
            </w:pPr>
            <w:r w:rsidRPr="00E95EA1">
              <w:rPr>
                <w:lang w:val="tt-RU"/>
              </w:rPr>
              <w:t xml:space="preserve">«Серый волк» (Соры бүре), «Продаем горшки» (Чүлмәк сатыш), «Скок-перескок» (Күчтем-күч), «Хлопушки» (Әбәкле), «Займи место» (Буш урын), «Ловишки» (Тотышлы), «Жмурки» (Күзбәйләу, «Перехватчики» (Куышу), «Тимербай», «Лисички и курочки» (Төлке һәм тавыклар), «Кто дальше бросит?» </w:t>
            </w:r>
            <w:r w:rsidRPr="00E95EA1">
              <w:t>(Кем ерагракыргыта), «Мяч по кругу» (Т</w:t>
            </w:r>
            <w:r w:rsidRPr="00E95EA1">
              <w:rPr>
                <w:lang w:val="tt-RU"/>
              </w:rPr>
              <w:t>ө</w:t>
            </w:r>
            <w:r w:rsidRPr="00E95EA1">
              <w:t>енчек), «Спутанные кони» (Тышаулыатлар).</w:t>
            </w:r>
          </w:p>
        </w:tc>
        <w:tc>
          <w:tcPr>
            <w:tcW w:w="1432" w:type="dxa"/>
          </w:tcPr>
          <w:p w:rsidR="00C83F47" w:rsidRPr="00E95EA1" w:rsidRDefault="00C83F47" w:rsidP="00C83F47">
            <w:pPr>
              <w:rPr>
                <w:lang w:val="tt-RU"/>
              </w:rPr>
            </w:pPr>
            <w:r w:rsidRPr="00E95EA1">
              <w:rPr>
                <w:b/>
              </w:rPr>
              <w:t>Беседы.</w:t>
            </w:r>
          </w:p>
          <w:p w:rsidR="00C83F47" w:rsidRPr="00E95EA1" w:rsidRDefault="00C83F47" w:rsidP="00C83F47">
            <w:r w:rsidRPr="00E95EA1">
              <w:t>«Почему мы не говорим на родном языке»</w:t>
            </w:r>
          </w:p>
          <w:p w:rsidR="00C83F47" w:rsidRPr="00E95EA1" w:rsidRDefault="00C83F47" w:rsidP="00C83F47">
            <w:r w:rsidRPr="00E95EA1">
              <w:t>Экскурсия в музей экология города Наб. Челны, музей истории города.</w:t>
            </w:r>
          </w:p>
          <w:p w:rsidR="00C83F47" w:rsidRPr="00E95EA1" w:rsidRDefault="00C83F47" w:rsidP="00C83F47">
            <w:pPr>
              <w:rPr>
                <w:lang w:val="tt-RU"/>
              </w:rPr>
            </w:pPr>
            <w:r w:rsidRPr="00E95EA1">
              <w:t>Знакомство с природными богатствами РТ</w:t>
            </w:r>
          </w:p>
          <w:p w:rsidR="00C83F47" w:rsidRPr="00E95EA1" w:rsidRDefault="00C83F47" w:rsidP="00C83F47">
            <w:r w:rsidRPr="00E95EA1">
              <w:t>Ознакомление с реками РТ Кама, Волга, Ик, Вятка, Белая.</w:t>
            </w:r>
          </w:p>
          <w:p w:rsidR="00C83F47" w:rsidRPr="00E95EA1" w:rsidRDefault="00C83F47" w:rsidP="00C83F47"/>
        </w:tc>
        <w:tc>
          <w:tcPr>
            <w:tcW w:w="3581" w:type="dxa"/>
          </w:tcPr>
          <w:p w:rsidR="00C83F47" w:rsidRPr="00E95EA1" w:rsidRDefault="00C83F47" w:rsidP="00C83F47">
            <w:pPr>
              <w:shd w:val="clear" w:color="auto" w:fill="FFFFFF"/>
              <w:ind w:right="134"/>
              <w:rPr>
                <w:b/>
                <w:bCs/>
                <w:spacing w:val="3"/>
              </w:rPr>
            </w:pPr>
            <w:r w:rsidRPr="00E95EA1">
              <w:rPr>
                <w:b/>
                <w:bCs/>
                <w:spacing w:val="3"/>
              </w:rPr>
              <w:t>Тематика занятий по обучению детей татарскому языку по проекту: «Без инде х</w:t>
            </w:r>
            <w:r w:rsidRPr="00E95EA1">
              <w:rPr>
                <w:b/>
                <w:bCs/>
                <w:spacing w:val="3"/>
                <w:lang w:val="tt-RU"/>
              </w:rPr>
              <w:t>ә</w:t>
            </w:r>
            <w:r w:rsidRPr="00E95EA1">
              <w:rPr>
                <w:b/>
                <w:bCs/>
                <w:spacing w:val="3"/>
              </w:rPr>
              <w:t>зерзурлар</w:t>
            </w:r>
            <w:r w:rsidRPr="00E95EA1">
              <w:rPr>
                <w:b/>
                <w:bCs/>
                <w:spacing w:val="3"/>
                <w:lang w:val="tt-RU"/>
              </w:rPr>
              <w:t>-мәктәпкә илтә юллар</w:t>
            </w:r>
            <w:r w:rsidRPr="00E95EA1">
              <w:rPr>
                <w:b/>
                <w:bCs/>
                <w:spacing w:val="3"/>
              </w:rPr>
              <w:t>»</w:t>
            </w:r>
          </w:p>
          <w:p w:rsidR="00C83F47" w:rsidRPr="00E95EA1" w:rsidRDefault="00C83F47" w:rsidP="00C83F47">
            <w:pPr>
              <w:shd w:val="clear" w:color="auto" w:fill="FFFFFF"/>
              <w:ind w:right="134"/>
              <w:rPr>
                <w:b/>
                <w:bCs/>
                <w:color w:val="000000"/>
                <w:spacing w:val="3"/>
                <w:lang w:val="tt-RU"/>
              </w:rPr>
            </w:pPr>
            <w:r w:rsidRPr="00E95EA1">
              <w:rPr>
                <w:b/>
                <w:bCs/>
                <w:color w:val="000000"/>
                <w:spacing w:val="3"/>
              </w:rPr>
              <w:t>Сказки.</w:t>
            </w:r>
          </w:p>
          <w:p w:rsidR="00C83F47" w:rsidRPr="00E95EA1" w:rsidRDefault="00C83F47" w:rsidP="00C83F47">
            <w:pPr>
              <w:shd w:val="clear" w:color="auto" w:fill="FFFFFF"/>
              <w:ind w:right="134"/>
              <w:rPr>
                <w:color w:val="000000"/>
                <w:spacing w:val="-6"/>
              </w:rPr>
            </w:pPr>
            <w:r w:rsidRPr="00E95EA1">
              <w:rPr>
                <w:color w:val="000000"/>
                <w:spacing w:val="3"/>
              </w:rPr>
              <w:t>«Сорока», пер. Р.Ахмета; «О кривой березе; «Гульчечек</w:t>
            </w:r>
            <w:r w:rsidRPr="00E95EA1">
              <w:rPr>
                <w:color w:val="000000"/>
                <w:spacing w:val="9"/>
              </w:rPr>
              <w:t xml:space="preserve">», </w:t>
            </w:r>
            <w:r w:rsidRPr="00E95EA1">
              <w:rPr>
                <w:color w:val="000000"/>
              </w:rPr>
              <w:t xml:space="preserve">пер. Р. </w:t>
            </w:r>
            <w:r w:rsidRPr="00E95EA1">
              <w:rPr>
                <w:color w:val="000000"/>
                <w:spacing w:val="-6"/>
              </w:rPr>
              <w:t>Кожевниковой</w:t>
            </w:r>
          </w:p>
          <w:p w:rsidR="00C83F47" w:rsidRPr="00E95EA1" w:rsidRDefault="00C83F47" w:rsidP="00C83F47">
            <w:pPr>
              <w:shd w:val="clear" w:color="auto" w:fill="FFFFFF"/>
              <w:ind w:right="96"/>
              <w:rPr>
                <w:b/>
                <w:bCs/>
                <w:color w:val="000000"/>
                <w:spacing w:val="16"/>
                <w:lang w:val="tt-RU"/>
              </w:rPr>
            </w:pPr>
            <w:r w:rsidRPr="00E95EA1">
              <w:rPr>
                <w:b/>
                <w:bCs/>
                <w:color w:val="000000"/>
                <w:spacing w:val="16"/>
              </w:rPr>
              <w:t>Поэзия.</w:t>
            </w:r>
          </w:p>
          <w:p w:rsidR="00C83F47" w:rsidRPr="00E95EA1" w:rsidRDefault="00C83F47" w:rsidP="00C83F47">
            <w:pPr>
              <w:shd w:val="clear" w:color="auto" w:fill="FFFFFF"/>
              <w:ind w:right="96"/>
            </w:pPr>
            <w:r w:rsidRPr="00E95EA1">
              <w:rPr>
                <w:color w:val="000000"/>
                <w:spacing w:val="16"/>
              </w:rPr>
              <w:t>М. Джалиль. «Осень пришла», «Краснаяромашка</w:t>
            </w:r>
            <w:proofErr w:type="gramStart"/>
            <w:r w:rsidRPr="00E95EA1">
              <w:rPr>
                <w:color w:val="000000"/>
                <w:spacing w:val="16"/>
              </w:rPr>
              <w:t>»,«</w:t>
            </w:r>
            <w:proofErr w:type="gramEnd"/>
            <w:r w:rsidRPr="00E95EA1">
              <w:rPr>
                <w:color w:val="000000"/>
                <w:spacing w:val="16"/>
              </w:rPr>
              <w:t xml:space="preserve">Соловей и родник», «Лекарство», </w:t>
            </w:r>
            <w:r w:rsidRPr="00E95EA1">
              <w:rPr>
                <w:color w:val="000000"/>
                <w:spacing w:val="2"/>
              </w:rPr>
              <w:t xml:space="preserve">пер. </w:t>
            </w:r>
            <w:r w:rsidRPr="00E95EA1">
              <w:rPr>
                <w:color w:val="000000"/>
                <w:spacing w:val="16"/>
              </w:rPr>
              <w:t>Ю</w:t>
            </w:r>
            <w:r w:rsidRPr="00E95EA1">
              <w:rPr>
                <w:color w:val="000000"/>
                <w:spacing w:val="29"/>
              </w:rPr>
              <w:t>.</w:t>
            </w:r>
            <w:r w:rsidRPr="00E95EA1">
              <w:rPr>
                <w:color w:val="000000"/>
                <w:spacing w:val="16"/>
              </w:rPr>
              <w:t xml:space="preserve">Кушака; Р. </w:t>
            </w:r>
            <w:r w:rsidRPr="00E95EA1">
              <w:rPr>
                <w:color w:val="000000"/>
                <w:spacing w:val="12"/>
              </w:rPr>
              <w:t>Корбан. «Сады», пер. С. Махотина; С. Хаким. «Мы с Волги</w:t>
            </w:r>
            <w:r w:rsidRPr="00E95EA1">
              <w:rPr>
                <w:color w:val="000000"/>
                <w:spacing w:val="2"/>
              </w:rPr>
              <w:t xml:space="preserve">, из Казани», пер. Р. Морана; Ф. </w:t>
            </w:r>
            <w:proofErr w:type="gramStart"/>
            <w:r w:rsidRPr="00E95EA1">
              <w:rPr>
                <w:color w:val="000000"/>
                <w:spacing w:val="2"/>
              </w:rPr>
              <w:t>Яруллин.«</w:t>
            </w:r>
            <w:proofErr w:type="gramEnd"/>
            <w:r w:rsidRPr="00E95EA1">
              <w:rPr>
                <w:color w:val="000000"/>
                <w:spacing w:val="2"/>
              </w:rPr>
              <w:t>Единственная»,</w:t>
            </w:r>
          </w:p>
          <w:p w:rsidR="00C83F47" w:rsidRPr="00E95EA1" w:rsidRDefault="00C83F47" w:rsidP="00C83F47">
            <w:pPr>
              <w:shd w:val="clear" w:color="auto" w:fill="FFFFFF"/>
              <w:ind w:right="115"/>
              <w:rPr>
                <w:color w:val="000000"/>
                <w:spacing w:val="3"/>
              </w:rPr>
            </w:pPr>
            <w:r w:rsidRPr="00E95EA1">
              <w:rPr>
                <w:color w:val="000000"/>
                <w:spacing w:val="4"/>
              </w:rPr>
              <w:t xml:space="preserve">пер. Р. Кожевниковой; Р. Миннуллин. «Если будет хлеб» пер. </w:t>
            </w:r>
            <w:r w:rsidRPr="00E95EA1">
              <w:rPr>
                <w:color w:val="000000"/>
                <w:spacing w:val="9"/>
              </w:rPr>
              <w:t xml:space="preserve">С. Малышева. «От января до декабря», пер. </w:t>
            </w:r>
            <w:r w:rsidRPr="00E95EA1">
              <w:rPr>
                <w:color w:val="000000"/>
                <w:spacing w:val="35"/>
              </w:rPr>
              <w:t>С.</w:t>
            </w:r>
            <w:r w:rsidRPr="00E95EA1">
              <w:rPr>
                <w:color w:val="000000"/>
                <w:spacing w:val="9"/>
              </w:rPr>
              <w:t>Малышева; Р. Мингалим</w:t>
            </w:r>
            <w:r w:rsidRPr="00E95EA1">
              <w:rPr>
                <w:color w:val="000000"/>
                <w:spacing w:val="-1"/>
              </w:rPr>
              <w:t xml:space="preserve">. «Добрый зайчишка», В.Баширова; </w:t>
            </w:r>
            <w:r w:rsidRPr="00E95EA1">
              <w:rPr>
                <w:color w:val="000000"/>
                <w:spacing w:val="-1"/>
                <w:lang w:val="en-US"/>
              </w:rPr>
              <w:t>X</w:t>
            </w:r>
            <w:r w:rsidRPr="00E95EA1">
              <w:rPr>
                <w:color w:val="000000"/>
                <w:spacing w:val="-1"/>
              </w:rPr>
              <w:t xml:space="preserve">. </w:t>
            </w:r>
            <w:proofErr w:type="gramStart"/>
            <w:r w:rsidRPr="00E95EA1">
              <w:rPr>
                <w:color w:val="000000"/>
                <w:spacing w:val="-1"/>
              </w:rPr>
              <w:t>Халиков</w:t>
            </w:r>
            <w:r w:rsidRPr="00E95EA1">
              <w:rPr>
                <w:color w:val="000000"/>
              </w:rPr>
              <w:t>«</w:t>
            </w:r>
            <w:proofErr w:type="gramEnd"/>
            <w:r w:rsidRPr="00E95EA1">
              <w:rPr>
                <w:color w:val="000000"/>
              </w:rPr>
              <w:t>Праздник», пер. М. Скороходова; 3. Нури «Считать умею»</w:t>
            </w:r>
            <w:r w:rsidRPr="00E95EA1">
              <w:rPr>
                <w:color w:val="000000"/>
                <w:spacing w:val="5"/>
              </w:rPr>
              <w:t xml:space="preserve">пер. Блантера; </w:t>
            </w:r>
            <w:r w:rsidRPr="00E95EA1">
              <w:rPr>
                <w:iCs/>
                <w:color w:val="000000"/>
                <w:spacing w:val="5"/>
              </w:rPr>
              <w:t xml:space="preserve">Р. </w:t>
            </w:r>
            <w:r w:rsidRPr="00E95EA1">
              <w:rPr>
                <w:color w:val="000000"/>
                <w:spacing w:val="5"/>
              </w:rPr>
              <w:t>Миннуллин, «Приезжайте в гости»</w:t>
            </w:r>
            <w:r w:rsidRPr="00E95EA1">
              <w:rPr>
                <w:color w:val="000000"/>
                <w:spacing w:val="26"/>
              </w:rPr>
              <w:t>,</w:t>
            </w:r>
            <w:r w:rsidRPr="00E95EA1">
              <w:rPr>
                <w:color w:val="000000"/>
                <w:spacing w:val="5"/>
              </w:rPr>
              <w:t xml:space="preserve"> пер. </w:t>
            </w:r>
            <w:r w:rsidRPr="00E95EA1">
              <w:rPr>
                <w:color w:val="000000"/>
                <w:spacing w:val="3"/>
              </w:rPr>
              <w:t>С. Малышева; Г.Тукай «Счастливый ребенок», «Кончил дело – гуляй смело».</w:t>
            </w:r>
          </w:p>
          <w:p w:rsidR="00C83F47" w:rsidRPr="00E95EA1" w:rsidRDefault="00C83F47" w:rsidP="00C83F47">
            <w:pPr>
              <w:shd w:val="clear" w:color="auto" w:fill="FFFFFF"/>
              <w:rPr>
                <w:b/>
                <w:bCs/>
                <w:color w:val="000000"/>
                <w:spacing w:val="4"/>
              </w:rPr>
            </w:pPr>
            <w:r w:rsidRPr="00E95EA1">
              <w:rPr>
                <w:b/>
                <w:bCs/>
                <w:color w:val="000000"/>
                <w:spacing w:val="4"/>
              </w:rPr>
              <w:t>Проза.</w:t>
            </w:r>
          </w:p>
          <w:p w:rsidR="00C83F47" w:rsidRPr="00E95EA1" w:rsidRDefault="00C83F47" w:rsidP="00C83F47">
            <w:pPr>
              <w:shd w:val="clear" w:color="auto" w:fill="FFFFFF"/>
              <w:rPr>
                <w:color w:val="000000"/>
              </w:rPr>
            </w:pPr>
            <w:r w:rsidRPr="00E95EA1">
              <w:rPr>
                <w:color w:val="000000"/>
                <w:spacing w:val="4"/>
              </w:rPr>
              <w:t>Р. Фахреддин. «Воспитанный ребенок», пер. Р. Ахмета; В. Монасыпов «Куда бегут лекари?»;</w:t>
            </w:r>
            <w:r w:rsidRPr="00E95EA1">
              <w:rPr>
                <w:color w:val="000000"/>
                <w:spacing w:val="-5"/>
              </w:rPr>
              <w:t xml:space="preserve"> М. М. Хасанов «Птица </w:t>
            </w:r>
            <w:r w:rsidRPr="00E95EA1">
              <w:rPr>
                <w:color w:val="000000"/>
              </w:rPr>
              <w:t xml:space="preserve">Фариды», пер. М. Зарецкого; А. </w:t>
            </w:r>
            <w:r w:rsidRPr="00E95EA1">
              <w:rPr>
                <w:color w:val="000000"/>
                <w:lang w:val="en-US"/>
              </w:rPr>
              <w:t>X</w:t>
            </w:r>
            <w:r w:rsidRPr="00E95EA1">
              <w:rPr>
                <w:color w:val="000000"/>
              </w:rPr>
              <w:t>асанов. «Тихие улицы».</w:t>
            </w:r>
          </w:p>
          <w:p w:rsidR="00C83F47" w:rsidRPr="00E95EA1" w:rsidRDefault="00C83F47" w:rsidP="00C83F47">
            <w:pPr>
              <w:shd w:val="clear" w:color="auto" w:fill="FFFFFF"/>
              <w:ind w:right="163"/>
              <w:rPr>
                <w:b/>
                <w:bCs/>
                <w:color w:val="000000"/>
              </w:rPr>
            </w:pPr>
            <w:r w:rsidRPr="00E95EA1">
              <w:rPr>
                <w:b/>
                <w:bCs/>
                <w:color w:val="000000"/>
              </w:rPr>
              <w:t>Литературные сказки.</w:t>
            </w:r>
          </w:p>
          <w:p w:rsidR="00C83F47" w:rsidRPr="00E95EA1" w:rsidRDefault="00C83F47" w:rsidP="00C83F47">
            <w:pPr>
              <w:shd w:val="clear" w:color="auto" w:fill="FFFFFF"/>
              <w:ind w:right="163"/>
            </w:pPr>
            <w:r w:rsidRPr="00E95EA1">
              <w:rPr>
                <w:color w:val="000000"/>
              </w:rPr>
              <w:t>К. Насыри. «С</w:t>
            </w:r>
            <w:r w:rsidRPr="00E95EA1">
              <w:rPr>
                <w:color w:val="000000"/>
                <w:spacing w:val="23"/>
              </w:rPr>
              <w:t>купая</w:t>
            </w:r>
            <w:r w:rsidRPr="00E95EA1">
              <w:rPr>
                <w:color w:val="000000"/>
              </w:rPr>
              <w:t xml:space="preserve"> собака» (басня); Ф.Зариф. </w:t>
            </w:r>
            <w:r w:rsidRPr="00E95EA1">
              <w:rPr>
                <w:color w:val="000000"/>
                <w:spacing w:val="-6"/>
              </w:rPr>
              <w:t>«Родник», пер. Н. Бурсаковой; А. Гаффар. «Колокольчики</w:t>
            </w:r>
            <w:r w:rsidRPr="00E95EA1">
              <w:rPr>
                <w:color w:val="000000"/>
                <w:spacing w:val="-9"/>
              </w:rPr>
              <w:t>»; Р. Батулла «Сын-</w:t>
            </w:r>
            <w:r w:rsidRPr="00E95EA1">
              <w:rPr>
                <w:color w:val="000000"/>
                <w:spacing w:val="-9"/>
              </w:rPr>
              <w:lastRenderedPageBreak/>
              <w:t>Журавль</w:t>
            </w:r>
            <w:proofErr w:type="gramStart"/>
            <w:r w:rsidRPr="00E95EA1">
              <w:rPr>
                <w:color w:val="000000"/>
                <w:spacing w:val="-9"/>
              </w:rPr>
              <w:t>».пер.</w:t>
            </w:r>
            <w:proofErr w:type="gramEnd"/>
            <w:r w:rsidRPr="00E95EA1">
              <w:rPr>
                <w:color w:val="000000"/>
                <w:spacing w:val="-9"/>
              </w:rPr>
              <w:t xml:space="preserve"> Э. Умерова;  Г. Тукай «Шурале».</w:t>
            </w:r>
          </w:p>
          <w:p w:rsidR="00C83F47" w:rsidRPr="00E95EA1" w:rsidRDefault="00C83F47" w:rsidP="00C83F47">
            <w:pPr>
              <w:shd w:val="clear" w:color="auto" w:fill="FFFFFF"/>
              <w:rPr>
                <w:b/>
                <w:iCs/>
                <w:color w:val="000000"/>
                <w:spacing w:val="-1"/>
              </w:rPr>
            </w:pPr>
            <w:r w:rsidRPr="00E95EA1">
              <w:rPr>
                <w:b/>
                <w:iCs/>
                <w:color w:val="000000"/>
                <w:spacing w:val="-1"/>
              </w:rPr>
              <w:t>Для заучивания наизусть</w:t>
            </w:r>
          </w:p>
          <w:p w:rsidR="00C83F47" w:rsidRPr="00E95EA1" w:rsidRDefault="00C83F47" w:rsidP="00C83F47">
            <w:pPr>
              <w:shd w:val="clear" w:color="auto" w:fill="FFFFFF"/>
              <w:rPr>
                <w:iCs/>
                <w:color w:val="000000"/>
                <w:spacing w:val="-1"/>
              </w:rPr>
            </w:pPr>
            <w:r w:rsidRPr="00E95EA1">
              <w:rPr>
                <w:iCs/>
                <w:color w:val="000000"/>
                <w:spacing w:val="-1"/>
              </w:rPr>
              <w:t xml:space="preserve">Ж. </w:t>
            </w:r>
            <w:proofErr w:type="gramStart"/>
            <w:r w:rsidRPr="00E95EA1">
              <w:rPr>
                <w:iCs/>
                <w:color w:val="000000"/>
                <w:spacing w:val="-1"/>
              </w:rPr>
              <w:t>Тарджеманов.«</w:t>
            </w:r>
            <w:proofErr w:type="gramEnd"/>
            <w:r w:rsidRPr="00E95EA1">
              <w:rPr>
                <w:iCs/>
                <w:color w:val="000000"/>
                <w:spacing w:val="-1"/>
              </w:rPr>
              <w:t>Зима», пер. М. Ивенсен; Р. Миннуллин. «Прощание с детским садом», пер. Э. Блиновой</w:t>
            </w:r>
          </w:p>
        </w:tc>
        <w:tc>
          <w:tcPr>
            <w:tcW w:w="2485" w:type="dxa"/>
          </w:tcPr>
          <w:p w:rsidR="00C83F47" w:rsidRPr="00E95EA1" w:rsidRDefault="00C83F47" w:rsidP="00C83F47">
            <w:pPr>
              <w:rPr>
                <w:b/>
                <w:bCs/>
                <w:color w:val="000000"/>
                <w:spacing w:val="1"/>
              </w:rPr>
            </w:pPr>
            <w:r w:rsidRPr="00E95EA1">
              <w:rPr>
                <w:b/>
                <w:bCs/>
                <w:color w:val="000000"/>
                <w:spacing w:val="1"/>
              </w:rPr>
              <w:lastRenderedPageBreak/>
              <w:t>Музыка.</w:t>
            </w:r>
          </w:p>
          <w:p w:rsidR="00C83F47" w:rsidRPr="00E95EA1" w:rsidRDefault="00C83F47" w:rsidP="00C83F47">
            <w:pPr>
              <w:rPr>
                <w:bCs/>
                <w:color w:val="000000"/>
                <w:spacing w:val="1"/>
              </w:rPr>
            </w:pPr>
            <w:r w:rsidRPr="00E95EA1">
              <w:rPr>
                <w:bCs/>
                <w:color w:val="000000"/>
                <w:spacing w:val="1"/>
              </w:rPr>
              <w:t>Слушание «Марш» С.Сайдашева.</w:t>
            </w:r>
          </w:p>
          <w:p w:rsidR="00C83F47" w:rsidRPr="00E95EA1" w:rsidRDefault="00C83F47" w:rsidP="00C83F47">
            <w:pPr>
              <w:rPr>
                <w:color w:val="000000"/>
                <w:spacing w:val="1"/>
              </w:rPr>
            </w:pPr>
            <w:r w:rsidRPr="00E95EA1">
              <w:rPr>
                <w:b/>
                <w:bCs/>
                <w:color w:val="000000"/>
                <w:spacing w:val="1"/>
              </w:rPr>
              <w:t>Песенки. Календарные обрядовые песни. «</w:t>
            </w:r>
            <w:r w:rsidRPr="00E95EA1">
              <w:rPr>
                <w:bCs/>
                <w:color w:val="000000"/>
                <w:spacing w:val="1"/>
              </w:rPr>
              <w:t xml:space="preserve">Загляни к </w:t>
            </w:r>
            <w:r w:rsidRPr="00E95EA1">
              <w:rPr>
                <w:color w:val="000000"/>
                <w:spacing w:val="1"/>
              </w:rPr>
              <w:t>нам солнышко», пер. Р. Ягафарова, перес. Л.</w:t>
            </w:r>
            <w:r w:rsidRPr="00E95EA1">
              <w:rPr>
                <w:color w:val="000000"/>
                <w:spacing w:val="5"/>
              </w:rPr>
              <w:t xml:space="preserve"> Кузьмина; «Нардуган, мой Нардуган…пер.Э. Каюмовой.; «Пальчики»</w:t>
            </w:r>
            <w:r w:rsidRPr="00E95EA1">
              <w:rPr>
                <w:color w:val="000000"/>
                <w:spacing w:val="-4"/>
              </w:rPr>
              <w:t xml:space="preserve"> пер. Р. Я|гфарова, перес. Л. Кузьмина; «Жаворонок, </w:t>
            </w:r>
            <w:proofErr w:type="gramStart"/>
            <w:r w:rsidRPr="00E95EA1">
              <w:rPr>
                <w:color w:val="000000"/>
                <w:spacing w:val="1"/>
              </w:rPr>
              <w:t>проснись..</w:t>
            </w:r>
            <w:proofErr w:type="gramEnd"/>
            <w:r w:rsidRPr="00E95EA1">
              <w:rPr>
                <w:color w:val="000000"/>
                <w:spacing w:val="1"/>
              </w:rPr>
              <w:t>», пер. Р.   Ягафарова</w:t>
            </w:r>
          </w:p>
          <w:p w:rsidR="00C83F47" w:rsidRPr="00E95EA1" w:rsidRDefault="00C83F47" w:rsidP="00C83F47">
            <w:pPr>
              <w:rPr>
                <w:color w:val="000000"/>
                <w:spacing w:val="1"/>
              </w:rPr>
            </w:pPr>
            <w:r w:rsidRPr="00E95EA1">
              <w:rPr>
                <w:color w:val="000000"/>
                <w:spacing w:val="1"/>
              </w:rPr>
              <w:t>Разучивание песни «К</w:t>
            </w:r>
            <w:r w:rsidRPr="00E95EA1">
              <w:rPr>
                <w:color w:val="000000"/>
                <w:spacing w:val="1"/>
                <w:lang w:val="tt-RU"/>
              </w:rPr>
              <w:t>ө</w:t>
            </w:r>
            <w:r w:rsidRPr="00E95EA1">
              <w:rPr>
                <w:color w:val="000000"/>
                <w:spacing w:val="1"/>
              </w:rPr>
              <w:t>з» Г. Гараева</w:t>
            </w:r>
          </w:p>
          <w:p w:rsidR="00C83F47" w:rsidRPr="00E95EA1" w:rsidRDefault="00C83F47" w:rsidP="00C83F47">
            <w:pPr>
              <w:rPr>
                <w:color w:val="000000"/>
                <w:spacing w:val="1"/>
              </w:rPr>
            </w:pPr>
            <w:r w:rsidRPr="00E95EA1">
              <w:rPr>
                <w:color w:val="000000"/>
                <w:spacing w:val="1"/>
              </w:rPr>
              <w:t>Знакомство с народными музыкальными инструментами (гармонь, курай, кубыз, домбра)</w:t>
            </w:r>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r w:rsidRPr="00E95EA1">
              <w:rPr>
                <w:b/>
                <w:color w:val="000000"/>
                <w:spacing w:val="1"/>
              </w:rPr>
              <w:t>.</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«Машина Камаз»,</w:t>
            </w:r>
          </w:p>
          <w:p w:rsidR="00C83F47" w:rsidRPr="00E95EA1" w:rsidRDefault="00C83F47" w:rsidP="00C83F47">
            <w:pPr>
              <w:rPr>
                <w:color w:val="000000"/>
                <w:spacing w:val="1"/>
              </w:rPr>
            </w:pPr>
            <w:r w:rsidRPr="00E95EA1">
              <w:rPr>
                <w:color w:val="000000"/>
                <w:spacing w:val="1"/>
              </w:rPr>
              <w:t>«</w:t>
            </w:r>
            <w:r w:rsidRPr="00E95EA1">
              <w:rPr>
                <w:color w:val="000000"/>
                <w:spacing w:val="1"/>
                <w:lang w:val="tt-RU"/>
              </w:rPr>
              <w:t>Ө</w:t>
            </w:r>
            <w:r w:rsidRPr="00E95EA1">
              <w:rPr>
                <w:color w:val="000000"/>
                <w:spacing w:val="1"/>
              </w:rPr>
              <w:t>чпочмак»</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rPr>
                <w:color w:val="000000"/>
                <w:spacing w:val="1"/>
              </w:rPr>
            </w:pPr>
            <w:r w:rsidRPr="00E95EA1">
              <w:rPr>
                <w:color w:val="000000"/>
                <w:spacing w:val="1"/>
              </w:rPr>
              <w:t>«Мой город»,</w:t>
            </w:r>
          </w:p>
          <w:p w:rsidR="00C83F47" w:rsidRPr="00E95EA1" w:rsidRDefault="00C83F47" w:rsidP="00C83F47">
            <w:pPr>
              <w:rPr>
                <w:color w:val="000000"/>
                <w:spacing w:val="1"/>
              </w:rPr>
            </w:pPr>
            <w:r w:rsidRPr="00E95EA1">
              <w:rPr>
                <w:color w:val="000000"/>
                <w:spacing w:val="1"/>
              </w:rPr>
              <w:t>«Кукла в национ. одежде», «Украсим фартук»,</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rPr>
                <w:color w:val="000000"/>
                <w:spacing w:val="1"/>
              </w:rPr>
            </w:pPr>
            <w:r w:rsidRPr="00E95EA1">
              <w:rPr>
                <w:color w:val="000000"/>
                <w:spacing w:val="1"/>
              </w:rPr>
              <w:t>«Улица на которой я живу»,</w:t>
            </w:r>
          </w:p>
          <w:p w:rsidR="00C83F47" w:rsidRPr="00E95EA1" w:rsidRDefault="00C83F47" w:rsidP="00C83F47">
            <w:pPr>
              <w:rPr>
                <w:color w:val="000000"/>
                <w:spacing w:val="1"/>
              </w:rPr>
            </w:pPr>
            <w:r w:rsidRPr="00E95EA1">
              <w:rPr>
                <w:color w:val="000000"/>
                <w:spacing w:val="1"/>
              </w:rPr>
              <w:t>«Украсим скатерть»</w:t>
            </w:r>
          </w:p>
          <w:p w:rsidR="00C83F47" w:rsidRPr="00E95EA1" w:rsidRDefault="00C83F47" w:rsidP="00C83F47">
            <w:pPr>
              <w:rPr>
                <w:b/>
                <w:color w:val="000000"/>
                <w:spacing w:val="1"/>
              </w:rPr>
            </w:pPr>
            <w:r w:rsidRPr="00E95EA1">
              <w:rPr>
                <w:b/>
                <w:color w:val="000000"/>
                <w:spacing w:val="1"/>
              </w:rPr>
              <w:t>Праздник.</w:t>
            </w:r>
          </w:p>
          <w:p w:rsidR="00C83F47" w:rsidRPr="00E95EA1" w:rsidRDefault="00C83F47" w:rsidP="00C83F47">
            <w:pPr>
              <w:rPr>
                <w:color w:val="000000"/>
                <w:spacing w:val="1"/>
              </w:rPr>
            </w:pPr>
            <w:r w:rsidRPr="00E95EA1">
              <w:rPr>
                <w:color w:val="000000"/>
                <w:spacing w:val="1"/>
              </w:rPr>
              <w:t>«С</w:t>
            </w:r>
            <w:r w:rsidRPr="00E95EA1">
              <w:rPr>
                <w:color w:val="000000"/>
                <w:spacing w:val="1"/>
                <w:lang w:val="tt-RU"/>
              </w:rPr>
              <w:t>ө</w:t>
            </w:r>
            <w:r w:rsidRPr="00E95EA1">
              <w:rPr>
                <w:color w:val="000000"/>
                <w:spacing w:val="1"/>
              </w:rPr>
              <w:t>мбел</w:t>
            </w:r>
            <w:r w:rsidRPr="00E95EA1">
              <w:rPr>
                <w:color w:val="000000"/>
                <w:spacing w:val="1"/>
                <w:lang w:val="tt-RU"/>
              </w:rPr>
              <w:t>ә</w:t>
            </w:r>
            <w:r w:rsidRPr="00E95EA1">
              <w:rPr>
                <w:color w:val="000000"/>
                <w:spacing w:val="1"/>
              </w:rPr>
              <w:t>»</w:t>
            </w:r>
            <w:r w:rsidRPr="00E95EA1">
              <w:rPr>
                <w:color w:val="000000"/>
                <w:spacing w:val="1"/>
                <w:lang w:val="tt-RU"/>
              </w:rPr>
              <w:t xml:space="preserve">, </w:t>
            </w:r>
            <w:r w:rsidRPr="00E95EA1">
              <w:rPr>
                <w:color w:val="000000"/>
                <w:spacing w:val="1"/>
              </w:rPr>
              <w:lastRenderedPageBreak/>
              <w:t>«</w:t>
            </w:r>
            <w:r w:rsidRPr="00E95EA1">
              <w:rPr>
                <w:color w:val="000000"/>
                <w:spacing w:val="1"/>
                <w:lang w:val="tt-RU"/>
              </w:rPr>
              <w:t>Нардуган</w:t>
            </w:r>
            <w:r w:rsidRPr="00E95EA1">
              <w:rPr>
                <w:color w:val="000000"/>
                <w:spacing w:val="1"/>
              </w:rPr>
              <w:t>», «</w:t>
            </w:r>
            <w:r w:rsidRPr="00E95EA1">
              <w:rPr>
                <w:color w:val="000000"/>
                <w:spacing w:val="1"/>
                <w:lang w:val="tt-RU"/>
              </w:rPr>
              <w:t>Нәүрүз</w:t>
            </w:r>
            <w:r w:rsidRPr="00E95EA1">
              <w:rPr>
                <w:color w:val="000000"/>
                <w:spacing w:val="1"/>
              </w:rPr>
              <w:t>»</w:t>
            </w:r>
          </w:p>
          <w:p w:rsidR="00C83F47" w:rsidRPr="00E95EA1" w:rsidRDefault="00C83F47" w:rsidP="00C83F47">
            <w:pPr>
              <w:jc w:val="center"/>
              <w:rPr>
                <w:bCs/>
                <w:color w:val="000000"/>
                <w:spacing w:val="1"/>
              </w:rPr>
            </w:pPr>
          </w:p>
        </w:tc>
      </w:tr>
      <w:tr w:rsidR="00C83F47" w:rsidRPr="00DC658C" w:rsidTr="00C83F47">
        <w:trPr>
          <w:jc w:val="center"/>
        </w:trPr>
        <w:tc>
          <w:tcPr>
            <w:tcW w:w="10461" w:type="dxa"/>
            <w:gridSpan w:val="5"/>
          </w:tcPr>
          <w:p w:rsidR="00C83F47" w:rsidRPr="00E95EA1" w:rsidRDefault="00C83F47" w:rsidP="00C83F47">
            <w:pPr>
              <w:jc w:val="center"/>
              <w:rPr>
                <w:b/>
              </w:rPr>
            </w:pPr>
            <w:r w:rsidRPr="00E95EA1">
              <w:rPr>
                <w:b/>
              </w:rPr>
              <w:lastRenderedPageBreak/>
              <w:t>Россия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Но</w:t>
            </w:r>
          </w:p>
          <w:p w:rsidR="00C83F47" w:rsidRDefault="00C83F47" w:rsidP="00C83F47">
            <w:pPr>
              <w:jc w:val="center"/>
            </w:pPr>
            <w:r w:rsidRPr="00E95EA1">
              <w:t>ябрь</w:t>
            </w:r>
            <w:r>
              <w:rPr>
                <w:lang w:val="tt-RU"/>
              </w:rPr>
              <w:t>–</w:t>
            </w:r>
            <w:r w:rsidRPr="00E95EA1">
              <w:t>ап</w:t>
            </w:r>
          </w:p>
          <w:p w:rsidR="00C83F47" w:rsidRPr="00E95EA1" w:rsidRDefault="00C83F47" w:rsidP="00C83F47">
            <w:pPr>
              <w:jc w:val="center"/>
            </w:pPr>
            <w:r w:rsidRPr="00E95EA1">
              <w:t>рель</w:t>
            </w:r>
          </w:p>
          <w:p w:rsidR="00C83F47" w:rsidRPr="00E95EA1" w:rsidRDefault="00C83F47" w:rsidP="00C83F47">
            <w:pPr>
              <w:jc w:val="center"/>
            </w:pPr>
          </w:p>
        </w:tc>
        <w:tc>
          <w:tcPr>
            <w:tcW w:w="2126"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Игры.</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Жмурки», « Горелки», « Кот, какая сметана».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Домино « Дымковские узоры», « Городецкие узоры», «Хохломские узоры»,  « Лото  « Русская игрушка».</w:t>
            </w:r>
          </w:p>
          <w:p w:rsidR="00C83F47" w:rsidRPr="00E95EA1" w:rsidRDefault="00C83F47" w:rsidP="00C83F47">
            <w:pPr>
              <w:pStyle w:val="1a"/>
              <w:widowControl w:val="0"/>
              <w:rPr>
                <w:rFonts w:ascii="Times New Roman" w:hAnsi="Times New Roman" w:cs="Times New Roman"/>
              </w:rPr>
            </w:pPr>
            <w:proofErr w:type="gramStart"/>
            <w:r w:rsidRPr="00E95EA1">
              <w:rPr>
                <w:rFonts w:ascii="Times New Roman" w:hAnsi="Times New Roman" w:cs="Times New Roman"/>
              </w:rPr>
              <w:t>« Скажи</w:t>
            </w:r>
            <w:proofErr w:type="gramEnd"/>
            <w:r w:rsidRPr="00E95EA1">
              <w:rPr>
                <w:rFonts w:ascii="Times New Roman" w:hAnsi="Times New Roman" w:cs="Times New Roman"/>
              </w:rPr>
              <w:t xml:space="preserve"> за героев сказки», « Король , прими нас на работу»,</w:t>
            </w:r>
          </w:p>
          <w:p w:rsidR="00C83F47" w:rsidRPr="00E95EA1" w:rsidRDefault="00C83F47" w:rsidP="00C83F47">
            <w:pPr>
              <w:pStyle w:val="1a"/>
              <w:widowControl w:val="0"/>
              <w:rPr>
                <w:rFonts w:ascii="Times New Roman" w:hAnsi="Times New Roman" w:cs="Times New Roman"/>
              </w:rPr>
            </w:pPr>
            <w:proofErr w:type="gramStart"/>
            <w:r w:rsidRPr="00E95EA1">
              <w:rPr>
                <w:rFonts w:ascii="Times New Roman" w:hAnsi="Times New Roman" w:cs="Times New Roman"/>
              </w:rPr>
              <w:t>« Черное</w:t>
            </w:r>
            <w:proofErr w:type="gramEnd"/>
            <w:r w:rsidRPr="00E95EA1">
              <w:rPr>
                <w:rFonts w:ascii="Times New Roman" w:hAnsi="Times New Roman" w:cs="Times New Roman"/>
              </w:rPr>
              <w:t xml:space="preserve"> и белое», « Ой, болит!»«Мышеловка», «Горелки», «Бубенцы», «В саду ли в огороде»,« В хороводе мы были», « На зеленом лугу», « Кострома- Кострома»,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Верба-вербочка»,</w:t>
            </w:r>
          </w:p>
          <w:p w:rsidR="00C83F47" w:rsidRPr="00E95EA1" w:rsidRDefault="00C83F47" w:rsidP="00C83F47">
            <w:r w:rsidRPr="00E95EA1">
              <w:t>« Кот, какая сметана»</w:t>
            </w:r>
          </w:p>
        </w:tc>
        <w:tc>
          <w:tcPr>
            <w:tcW w:w="1432" w:type="dxa"/>
          </w:tcPr>
          <w:p w:rsidR="00C83F47" w:rsidRPr="00E95EA1" w:rsidRDefault="00C83F47" w:rsidP="00C83F47">
            <w:pPr>
              <w:rPr>
                <w:lang w:val="tt-RU"/>
              </w:rPr>
            </w:pPr>
            <w:r w:rsidRPr="00E95EA1">
              <w:rPr>
                <w:b/>
              </w:rPr>
              <w:t>Беседы.</w:t>
            </w:r>
          </w:p>
          <w:p w:rsidR="00C83F47" w:rsidRPr="00E95EA1" w:rsidRDefault="00C83F47" w:rsidP="00C83F47">
            <w:r w:rsidRPr="00E95EA1">
              <w:t>«Почему на пасху красят яйца?», «Почему русские люди пекут блины?» Знакомство с Красной книгой, с отдельными представителями животного и растительного мира, занесенными в нее.</w:t>
            </w:r>
          </w:p>
          <w:p w:rsidR="00C83F47" w:rsidRPr="00E95EA1" w:rsidRDefault="00C83F47" w:rsidP="00C83F47">
            <w:pPr>
              <w:jc w:val="center"/>
            </w:pP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xml:space="preserve">« Морозко», « Царевна- лягушка». </w:t>
            </w:r>
            <w:proofErr w:type="gramStart"/>
            <w:r w:rsidRPr="00E95EA1">
              <w:rPr>
                <w:rFonts w:ascii="Times New Roman" w:hAnsi="Times New Roman" w:cs="Times New Roman"/>
              </w:rPr>
              <w:t>« Сивка</w:t>
            </w:r>
            <w:proofErr w:type="gramEnd"/>
            <w:r w:rsidRPr="00E95EA1">
              <w:rPr>
                <w:rFonts w:ascii="Times New Roman" w:hAnsi="Times New Roman" w:cs="Times New Roman"/>
              </w:rPr>
              <w:t xml:space="preserve"> –бурка», « Хаврошечка», « Снегурочка».</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 Блок «На лугу», С. Есенин «Пороша», М. Лермонтов  «Горные вершины»</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b/>
              </w:rPr>
              <w:t>Проза.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А.Куприн «Слон», М. Зощенко «Великие путешественники</w:t>
            </w:r>
            <w:proofErr w:type="gramStart"/>
            <w:r w:rsidRPr="00E95EA1">
              <w:rPr>
                <w:rFonts w:ascii="Times New Roman" w:hAnsi="Times New Roman" w:cs="Times New Roman"/>
              </w:rPr>
              <w:t>» ,</w:t>
            </w:r>
            <w:proofErr w:type="gramEnd"/>
            <w:r w:rsidRPr="00E95EA1">
              <w:rPr>
                <w:rFonts w:ascii="Times New Roman" w:hAnsi="Times New Roman" w:cs="Times New Roman"/>
              </w:rPr>
              <w:t xml:space="preserve"> Е. Носов «Как ворона на крыше заблудилась»</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Литературные 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 Пушкин «Сказка о мертвой царевне и о семи богатырях», П. Ершов «Конек – горбунок»</w:t>
            </w:r>
          </w:p>
          <w:p w:rsidR="00C83F47" w:rsidRPr="00E95EA1" w:rsidRDefault="00C83F47" w:rsidP="00C83F47">
            <w:pPr>
              <w:pStyle w:val="1a"/>
              <w:widowControl w:val="0"/>
              <w:jc w:val="center"/>
              <w:rPr>
                <w:rFonts w:ascii="Times New Roman" w:hAnsi="Times New Roman" w:cs="Times New Roman"/>
                <w:u w:val="single"/>
              </w:rPr>
            </w:pPr>
          </w:p>
          <w:p w:rsidR="00C83F47" w:rsidRPr="00E95EA1" w:rsidRDefault="00C83F47" w:rsidP="00C83F47">
            <w:pPr>
              <w:jc w:val="cente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b/>
              </w:rPr>
              <w:t>Песенки.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Лиса рожью шла…», « Чигарики-чок-чигарок…»,  « Зима пришла…», «Идет матушка весна…», « Когда солнышко взойдет, роса на землю падет…»</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xml:space="preserve">Сказки и былины. </w:t>
            </w:r>
            <w:proofErr w:type="gramStart"/>
            <w:r w:rsidRPr="00E95EA1">
              <w:rPr>
                <w:rFonts w:ascii="Times New Roman" w:hAnsi="Times New Roman" w:cs="Times New Roman"/>
              </w:rPr>
              <w:t>« Илья</w:t>
            </w:r>
            <w:proofErr w:type="gramEnd"/>
            <w:r w:rsidRPr="00E95EA1">
              <w:rPr>
                <w:rFonts w:ascii="Times New Roman" w:hAnsi="Times New Roman" w:cs="Times New Roman"/>
              </w:rPr>
              <w:t xml:space="preserve"> Муромец и Соловей-разбойник», « Василиса Прекрасная»,         « Волк и Лиса», « Добрыня и Змей»,  « Садко», « Семь Симеонов- семь работников», « СынкоФилипко», « Не плюй в колодец- пригодится воды напиться», « Снегурочка»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xml:space="preserve">Заучивание колыбельных песен и </w:t>
            </w:r>
            <w:proofErr w:type="gramStart"/>
            <w:r w:rsidRPr="00E95EA1">
              <w:rPr>
                <w:rFonts w:ascii="Times New Roman" w:hAnsi="Times New Roman" w:cs="Times New Roman"/>
              </w:rPr>
              <w:t>приговорок,  ознакомление</w:t>
            </w:r>
            <w:proofErr w:type="gramEnd"/>
            <w:r w:rsidRPr="00E95EA1">
              <w:rPr>
                <w:rFonts w:ascii="Times New Roman" w:hAnsi="Times New Roman" w:cs="Times New Roman"/>
              </w:rPr>
              <w:t xml:space="preserve"> с музыкальными инструментами (дудка, треугольники, деревянные ложки). Игра на них.</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Пение русских  народных песен.</w:t>
            </w:r>
          </w:p>
          <w:p w:rsidR="00C83F47" w:rsidRPr="00E95EA1" w:rsidRDefault="00C83F47" w:rsidP="00C83F47">
            <w:pPr>
              <w:pStyle w:val="1a"/>
              <w:widowControl w:val="0"/>
              <w:rPr>
                <w:rFonts w:ascii="Times New Roman" w:hAnsi="Times New Roman" w:cs="Times New Roman"/>
                <w:u w:val="single"/>
              </w:rPr>
            </w:pPr>
            <w:proofErr w:type="gramStart"/>
            <w:r w:rsidRPr="00E95EA1">
              <w:rPr>
                <w:rFonts w:ascii="Times New Roman" w:hAnsi="Times New Roman" w:cs="Times New Roman"/>
              </w:rPr>
              <w:t>« Лиса</w:t>
            </w:r>
            <w:proofErr w:type="gramEnd"/>
            <w:r w:rsidRPr="00E95EA1">
              <w:rPr>
                <w:rFonts w:ascii="Times New Roman" w:hAnsi="Times New Roman" w:cs="Times New Roman"/>
              </w:rPr>
              <w:t xml:space="preserve"> по лесу ходила», « А я по лугу», « Ходит зайка по саду»,» Скок- скок- поскок», « Во поле береза стояла», « Как пошли наши подружки».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xml:space="preserve">Сочинение детьми </w:t>
            </w:r>
            <w:r w:rsidRPr="00E95EA1">
              <w:rPr>
                <w:rFonts w:ascii="Times New Roman" w:hAnsi="Times New Roman" w:cs="Times New Roman"/>
              </w:rPr>
              <w:lastRenderedPageBreak/>
              <w:t>танцев под фонограмму русских народных мелодий.</w:t>
            </w:r>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Дымковская лошадка», « Мишка (по Богородской игрушке)</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Волшебная яблоня» (по сказке «Хаврошечка»), коллективная  «Хоровод матрешек»</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«Хохломские узоры», « Гжельские узоры»</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«Пришла Коляда - отворяй ворота», «Масленица».</w:t>
            </w:r>
          </w:p>
        </w:tc>
      </w:tr>
      <w:tr w:rsidR="00C83F47" w:rsidRPr="00DC658C" w:rsidTr="00C83F47">
        <w:trPr>
          <w:jc w:val="center"/>
        </w:trPr>
        <w:tc>
          <w:tcPr>
            <w:tcW w:w="10461" w:type="dxa"/>
            <w:gridSpan w:val="5"/>
          </w:tcPr>
          <w:p w:rsidR="00C83F47" w:rsidRPr="00E95EA1" w:rsidRDefault="00C83F47" w:rsidP="00C83F47">
            <w:pPr>
              <w:pStyle w:val="1a"/>
              <w:widowControl w:val="0"/>
              <w:jc w:val="center"/>
              <w:rPr>
                <w:rFonts w:ascii="Times New Roman" w:hAnsi="Times New Roman" w:cs="Times New Roman"/>
                <w:b/>
              </w:rPr>
            </w:pPr>
            <w:r w:rsidRPr="00E95EA1">
              <w:rPr>
                <w:rFonts w:ascii="Times New Roman" w:hAnsi="Times New Roman" w:cs="Times New Roman"/>
                <w:b/>
              </w:rPr>
              <w:lastRenderedPageBreak/>
              <w:t>Башкортостан</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Де</w:t>
            </w:r>
          </w:p>
          <w:p w:rsidR="00C83F47" w:rsidRPr="00E95EA1" w:rsidRDefault="00C83F47" w:rsidP="00C83F47">
            <w:pPr>
              <w:jc w:val="center"/>
            </w:pPr>
            <w:r w:rsidRPr="00E95EA1">
              <w:t>кабрь</w:t>
            </w:r>
          </w:p>
          <w:p w:rsidR="00C83F47" w:rsidRPr="00E95EA1" w:rsidRDefault="00C83F47" w:rsidP="00C83F47">
            <w:pPr>
              <w:jc w:val="center"/>
              <w:rPr>
                <w:b/>
              </w:rPr>
            </w:pPr>
          </w:p>
        </w:tc>
        <w:tc>
          <w:tcPr>
            <w:tcW w:w="2126" w:type="dxa"/>
          </w:tcPr>
          <w:p w:rsidR="00C83F47" w:rsidRPr="00E95EA1" w:rsidRDefault="00C83F47" w:rsidP="00C83F47">
            <w:r w:rsidRPr="00E95EA1">
              <w:rPr>
                <w:b/>
              </w:rPr>
              <w:t>Игры.</w:t>
            </w:r>
          </w:p>
          <w:p w:rsidR="00C83F47" w:rsidRPr="00E95EA1" w:rsidRDefault="00C83F47" w:rsidP="00C83F47">
            <w:r w:rsidRPr="00E95EA1">
              <w:t>«Медный пень» (Бакырбукэн), «Палка-кидалка» (Сойоштаяк), «Стрелок» (Уксы)</w:t>
            </w:r>
          </w:p>
        </w:tc>
        <w:tc>
          <w:tcPr>
            <w:tcW w:w="1432" w:type="dxa"/>
          </w:tcPr>
          <w:p w:rsidR="00C83F47" w:rsidRPr="00E95EA1" w:rsidRDefault="00C83F47" w:rsidP="00C83F47">
            <w:pPr>
              <w:rPr>
                <w:b/>
              </w:rPr>
            </w:pPr>
            <w:r w:rsidRPr="00E95EA1">
              <w:rPr>
                <w:b/>
              </w:rPr>
              <w:t>Беседы.</w:t>
            </w:r>
          </w:p>
          <w:p w:rsidR="00C83F47" w:rsidRPr="00E95EA1" w:rsidRDefault="00C83F47" w:rsidP="00C83F47">
            <w:pPr>
              <w:rPr>
                <w:b/>
              </w:rPr>
            </w:pPr>
            <w:r w:rsidRPr="00E95EA1">
              <w:t>«Чем славится Башкортостан»</w:t>
            </w:r>
            <w:r w:rsidRPr="00E95EA1">
              <w:rPr>
                <w:b/>
              </w:rPr>
              <w:t xml:space="preserve">, </w:t>
            </w:r>
            <w:r w:rsidRPr="00E95EA1">
              <w:t>«Национальные блюда башкирского народа»,</w:t>
            </w:r>
          </w:p>
          <w:p w:rsidR="00C83F47" w:rsidRPr="00E95EA1" w:rsidRDefault="00C83F47" w:rsidP="00C83F47">
            <w:pPr>
              <w:rPr>
                <w:b/>
              </w:rPr>
            </w:pPr>
            <w:r w:rsidRPr="00E95EA1">
              <w:t>«Древняя форма пчеловодства – «бортничество».</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«Ленивая девочка» «Сказка о курае», «Башкирский праздник» переводы  Р. Шафикова</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А. Игебаев «День победы»  Ф. Рахимгулова «Праздничные дары»</w:t>
            </w:r>
          </w:p>
          <w:p w:rsidR="00C83F47" w:rsidRPr="00E95EA1" w:rsidRDefault="00C83F47" w:rsidP="00C83F47">
            <w:pPr>
              <w:pStyle w:val="1a"/>
              <w:widowControl w:val="0"/>
              <w:rPr>
                <w:rFonts w:ascii="Times New Roman" w:hAnsi="Times New Roman" w:cs="Times New Roman"/>
              </w:rP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Песенки, потешки, считалки.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Чудесная камышинка».  Пересказ  Л.Кузьмина, « Голоса». Пересказ  Л.Кузьмина,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Пальчики». Пересказ  Л.Кузьмина, « Двенадцать девчонок». Пересказ  Л.Кузьмина.</w:t>
            </w:r>
          </w:p>
          <w:p w:rsidR="00C83F47" w:rsidRPr="00E95EA1" w:rsidRDefault="00C83F47" w:rsidP="00C83F47">
            <w:pPr>
              <w:rPr>
                <w:bCs/>
                <w:color w:val="000000"/>
                <w:spacing w:val="1"/>
              </w:rPr>
            </w:pPr>
            <w:r w:rsidRPr="00E95EA1">
              <w:rPr>
                <w:bCs/>
                <w:color w:val="000000"/>
                <w:spacing w:val="1"/>
              </w:rPr>
              <w:t>Ознакомление с музыкальным инструментом кубыз.</w:t>
            </w:r>
          </w:p>
          <w:p w:rsidR="00C83F47" w:rsidRPr="00E95EA1" w:rsidRDefault="00C83F47" w:rsidP="00C83F47">
            <w:pPr>
              <w:rPr>
                <w:bCs/>
                <w:color w:val="000000"/>
                <w:spacing w:val="1"/>
              </w:rPr>
            </w:pPr>
            <w:r w:rsidRPr="00E95EA1">
              <w:rPr>
                <w:bCs/>
                <w:color w:val="000000"/>
                <w:spacing w:val="1"/>
              </w:rPr>
              <w:t>Слушание башкирской народной мелодии «Гульназира»</w:t>
            </w:r>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«Мишка с бочонком меда»</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rPr>
                <w:color w:val="000000"/>
                <w:spacing w:val="1"/>
              </w:rPr>
            </w:pPr>
            <w:r w:rsidRPr="00E95EA1">
              <w:rPr>
                <w:color w:val="000000"/>
                <w:spacing w:val="1"/>
              </w:rPr>
              <w:t>«Ичиги для джигита»</w:t>
            </w:r>
          </w:p>
          <w:p w:rsidR="00C83F47" w:rsidRPr="00E95EA1" w:rsidRDefault="00C83F47" w:rsidP="00C83F47">
            <w:pPr>
              <w:rPr>
                <w:b/>
                <w:color w:val="000000"/>
                <w:spacing w:val="1"/>
              </w:rPr>
            </w:pPr>
            <w:r w:rsidRPr="00E95EA1">
              <w:rPr>
                <w:b/>
                <w:color w:val="000000"/>
                <w:spacing w:val="1"/>
              </w:rPr>
              <w:lastRenderedPageBreak/>
              <w:t>Рисование.</w:t>
            </w:r>
          </w:p>
          <w:p w:rsidR="00C83F47" w:rsidRPr="00E95EA1" w:rsidRDefault="00C83F47" w:rsidP="00C83F47">
            <w:pPr>
              <w:rPr>
                <w:color w:val="000000"/>
                <w:spacing w:val="1"/>
              </w:rPr>
            </w:pPr>
            <w:r w:rsidRPr="00E95EA1">
              <w:t>«Роскошный кафтан (жилет)»</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«Каргатуй»</w:t>
            </w:r>
          </w:p>
        </w:tc>
      </w:tr>
      <w:tr w:rsidR="00C83F47" w:rsidRPr="00DC658C" w:rsidTr="00C83F47">
        <w:trPr>
          <w:jc w:val="center"/>
        </w:trPr>
        <w:tc>
          <w:tcPr>
            <w:tcW w:w="10461" w:type="dxa"/>
            <w:gridSpan w:val="5"/>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lastRenderedPageBreak/>
              <w:t xml:space="preserve">                                                                                Чувашия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Ян</w:t>
            </w:r>
          </w:p>
          <w:p w:rsidR="00C83F47" w:rsidRPr="00E95EA1" w:rsidRDefault="00C83F47" w:rsidP="00C83F47">
            <w:pPr>
              <w:jc w:val="center"/>
            </w:pPr>
            <w:r w:rsidRPr="00E95EA1">
              <w:t>варь</w:t>
            </w:r>
          </w:p>
          <w:p w:rsidR="00C83F47" w:rsidRPr="00E95EA1" w:rsidRDefault="00C83F47" w:rsidP="00C83F47">
            <w:pPr>
              <w:jc w:val="center"/>
              <w:rPr>
                <w:b/>
              </w:rPr>
            </w:pPr>
          </w:p>
        </w:tc>
        <w:tc>
          <w:tcPr>
            <w:tcW w:w="2126" w:type="dxa"/>
          </w:tcPr>
          <w:p w:rsidR="00C83F47" w:rsidRPr="00E95EA1" w:rsidRDefault="00C83F47" w:rsidP="00C83F47">
            <w:r w:rsidRPr="00E95EA1">
              <w:rPr>
                <w:b/>
              </w:rPr>
              <w:t>Игры.</w:t>
            </w:r>
          </w:p>
          <w:p w:rsidR="00C83F47" w:rsidRPr="00E95EA1" w:rsidRDefault="00C83F47" w:rsidP="00C83F47">
            <w:r w:rsidRPr="00E95EA1">
              <w:t>«Бои петухов», «Воробьи и кошка», «Гуси-лебеди», «Иголка, нитка, узелок», «Простая лапта».</w:t>
            </w:r>
          </w:p>
        </w:tc>
        <w:tc>
          <w:tcPr>
            <w:tcW w:w="1432" w:type="dxa"/>
          </w:tcPr>
          <w:p w:rsidR="00C83F47" w:rsidRPr="00E95EA1" w:rsidRDefault="00C83F47" w:rsidP="00C83F47">
            <w:r w:rsidRPr="00E95EA1">
              <w:rPr>
                <w:b/>
              </w:rPr>
              <w:t>Беседы.</w:t>
            </w:r>
            <w:r w:rsidRPr="00E95EA1">
              <w:t xml:space="preserve"> «Традиции и культура чувашского народа», «Столица Чувашии – город Чебоксар».</w:t>
            </w:r>
          </w:p>
          <w:p w:rsidR="00C83F47" w:rsidRPr="00E95EA1" w:rsidRDefault="00C83F47" w:rsidP="00C83F47">
            <w:r w:rsidRPr="00E95EA1">
              <w:t>Встреча с представителями чувашской общины из дома Дружбы народов»</w:t>
            </w:r>
          </w:p>
          <w:p w:rsidR="00C83F47" w:rsidRPr="00E95EA1" w:rsidRDefault="00C83F47" w:rsidP="00C83F47"/>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Девушка на луне» Перевод С. Шуртакова,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«Почему сосна и ель вечно зеленая» пер. С. Шуртакова</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«Засыпай сынок» обработка Л. Яхина.</w:t>
            </w:r>
          </w:p>
          <w:p w:rsidR="00C83F47" w:rsidRPr="00E95EA1" w:rsidRDefault="00C83F47" w:rsidP="00C83F47">
            <w:pPr>
              <w:pStyle w:val="1a"/>
              <w:widowControl w:val="0"/>
              <w:rPr>
                <w:rFonts w:ascii="Times New Roman" w:hAnsi="Times New Roman" w:cs="Times New Roman"/>
              </w:rPr>
            </w:pP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Песенка  « Засыпай сынок» (обработка Л.Яхнина.)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Слушание чувашской народной мелодии.</w:t>
            </w:r>
          </w:p>
          <w:p w:rsidR="00C83F47" w:rsidRPr="00E95EA1" w:rsidRDefault="00C83F47" w:rsidP="00C83F47">
            <w:r w:rsidRPr="00E95EA1">
              <w:t>Ознакомление с музыкальными инструментами волынка (скрипка)</w:t>
            </w:r>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Сказочные герои.</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rPr>
                <w:color w:val="000000"/>
                <w:spacing w:val="1"/>
              </w:rPr>
            </w:pPr>
            <w:r w:rsidRPr="00E95EA1">
              <w:rPr>
                <w:color w:val="000000"/>
                <w:spacing w:val="1"/>
              </w:rPr>
              <w:t>Украшение головной повязки – сурпан.</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rPr>
                <w:color w:val="000000"/>
                <w:spacing w:val="1"/>
              </w:rPr>
            </w:pPr>
            <w:r w:rsidRPr="00E95EA1">
              <w:rPr>
                <w:color w:val="000000"/>
                <w:spacing w:val="1"/>
              </w:rPr>
              <w:t>«Украшение пояса» завитками.</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r w:rsidRPr="00E95EA1">
              <w:t>«Раштав» (Рождество)</w:t>
            </w:r>
          </w:p>
          <w:p w:rsidR="00C83F47" w:rsidRPr="00E95EA1" w:rsidRDefault="00C83F47" w:rsidP="00C83F47">
            <w:r w:rsidRPr="00E95EA1">
              <w:t>«Щеварини» (Масленица)</w:t>
            </w:r>
          </w:p>
        </w:tc>
      </w:tr>
      <w:tr w:rsidR="00C83F47" w:rsidRPr="00DC658C" w:rsidTr="00C83F47">
        <w:trPr>
          <w:jc w:val="center"/>
        </w:trPr>
        <w:tc>
          <w:tcPr>
            <w:tcW w:w="10461" w:type="dxa"/>
            <w:gridSpan w:val="5"/>
          </w:tcPr>
          <w:p w:rsidR="00C83F47" w:rsidRPr="00E95EA1" w:rsidRDefault="00C83F47" w:rsidP="00C83F47">
            <w:r w:rsidRPr="00E95EA1">
              <w:rPr>
                <w:b/>
              </w:rPr>
              <w:t xml:space="preserve">                                                                             Удмуртия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Фев</w:t>
            </w:r>
          </w:p>
          <w:p w:rsidR="00C83F47" w:rsidRPr="00E95EA1" w:rsidRDefault="00C83F47" w:rsidP="00C83F47">
            <w:pPr>
              <w:jc w:val="center"/>
            </w:pPr>
            <w:r w:rsidRPr="00E95EA1">
              <w:t>раль</w:t>
            </w:r>
          </w:p>
          <w:p w:rsidR="00C83F47" w:rsidRPr="00E95EA1" w:rsidRDefault="00C83F47" w:rsidP="00C83F47">
            <w:pPr>
              <w:jc w:val="center"/>
              <w:rPr>
                <w:b/>
              </w:rPr>
            </w:pPr>
          </w:p>
        </w:tc>
        <w:tc>
          <w:tcPr>
            <w:tcW w:w="2126"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Игры.</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rPr>
              <w:t>« Баня»,   «Водяной», «Слепой баран», «Маша и Яша», «Ручеек», «Горячие табани», «Колечко» «Жмурки», «Лягушка», «С палочкой»,  «Лодыжки»</w:t>
            </w:r>
          </w:p>
        </w:tc>
        <w:tc>
          <w:tcPr>
            <w:tcW w:w="1432"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Беседы.</w:t>
            </w:r>
          </w:p>
          <w:p w:rsidR="00C83F47" w:rsidRPr="00E95EA1" w:rsidRDefault="00C83F47" w:rsidP="00C83F47">
            <w:r w:rsidRPr="00E95EA1">
              <w:t>«Что такое народное искусство», «Ознакомление с легендой о возникновении гуслей»</w:t>
            </w:r>
          </w:p>
          <w:p w:rsidR="00C83F47" w:rsidRPr="00E95EA1" w:rsidRDefault="00C83F47" w:rsidP="00C83F47">
            <w:r w:rsidRPr="00E95EA1">
              <w:lastRenderedPageBreak/>
              <w:t>Беседа о музыкальном фестивале П.И. Чайковского</w:t>
            </w:r>
          </w:p>
          <w:p w:rsidR="00C83F47" w:rsidRPr="00E95EA1" w:rsidRDefault="00C83F47" w:rsidP="00C83F47">
            <w:r w:rsidRPr="00E95EA1">
              <w:t>Беседа о создателе всемирно известного автомата АК-47, ижевском конструкторе-оружейнике Михаиле Тимофеевиче Калашникове</w:t>
            </w:r>
          </w:p>
          <w:p w:rsidR="00C83F47" w:rsidRPr="00E95EA1" w:rsidRDefault="00C83F47" w:rsidP="00C83F47">
            <w:pPr>
              <w:pStyle w:val="1a"/>
              <w:widowControl w:val="0"/>
              <w:rPr>
                <w:rFonts w:ascii="Times New Roman" w:hAnsi="Times New Roman" w:cs="Times New Roman"/>
              </w:rPr>
            </w:pP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Встреча с детьми из городской удмуртской общины «Зардон»</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lastRenderedPageBreak/>
              <w:t>Сказки.</w:t>
            </w:r>
          </w:p>
          <w:p w:rsidR="00C83F47" w:rsidRPr="00E95EA1" w:rsidRDefault="00C83F47" w:rsidP="00C83F47">
            <w:pPr>
              <w:pStyle w:val="1a"/>
              <w:widowControl w:val="0"/>
              <w:rPr>
                <w:rFonts w:ascii="Times New Roman" w:hAnsi="Times New Roman" w:cs="Times New Roman"/>
                <w:b/>
              </w:rPr>
            </w:pPr>
            <w:proofErr w:type="gramStart"/>
            <w:r w:rsidRPr="00E95EA1">
              <w:rPr>
                <w:rFonts w:ascii="Times New Roman" w:hAnsi="Times New Roman" w:cs="Times New Roman"/>
              </w:rPr>
              <w:t>« Как</w:t>
            </w:r>
            <w:proofErr w:type="gramEnd"/>
            <w:r w:rsidRPr="00E95EA1">
              <w:rPr>
                <w:rFonts w:ascii="Times New Roman" w:hAnsi="Times New Roman" w:cs="Times New Roman"/>
              </w:rPr>
              <w:t xml:space="preserve"> купец хотел солнце остановить» пересказ М. Булатова, « Красавица береза» пересказ М. Булатова, « Петух и курица»,«Заным-Койдым», « Котофей Иванович».</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Проза.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В. Ванюшев «Я удмурт», «Друзья и хлеб»</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Ф. Васильев «Наши сосны»</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lastRenderedPageBreak/>
              <w:t>«Дождик», «Маковы цветы» пересказ Л. Кузьмина</w:t>
            </w:r>
          </w:p>
          <w:p w:rsidR="00C83F47" w:rsidRPr="00E95EA1" w:rsidRDefault="00C83F47" w:rsidP="00C83F47">
            <w:pPr>
              <w:pStyle w:val="1a"/>
              <w:widowControl w:val="0"/>
              <w:rPr>
                <w:rFonts w:ascii="Times New Roman" w:hAnsi="Times New Roman" w:cs="Times New Roman"/>
              </w:rPr>
            </w:pPr>
          </w:p>
        </w:tc>
        <w:tc>
          <w:tcPr>
            <w:tcW w:w="2485" w:type="dxa"/>
          </w:tcPr>
          <w:p w:rsidR="00C83F47" w:rsidRPr="00E95EA1" w:rsidRDefault="00C83F47" w:rsidP="00C83F47">
            <w:pPr>
              <w:rPr>
                <w:b/>
                <w:bCs/>
                <w:color w:val="000000"/>
                <w:spacing w:val="1"/>
              </w:rPr>
            </w:pPr>
            <w:r w:rsidRPr="00E95EA1">
              <w:rPr>
                <w:b/>
                <w:bCs/>
                <w:color w:val="000000"/>
                <w:spacing w:val="1"/>
              </w:rPr>
              <w:lastRenderedPageBreak/>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Песенки, потешки.</w:t>
            </w:r>
          </w:p>
          <w:p w:rsidR="00C83F47" w:rsidRPr="00E95EA1" w:rsidRDefault="00C83F47" w:rsidP="00C83F47">
            <w:pPr>
              <w:pStyle w:val="1a"/>
              <w:widowControl w:val="0"/>
              <w:rPr>
                <w:rFonts w:ascii="Times New Roman" w:hAnsi="Times New Roman" w:cs="Times New Roman"/>
              </w:rPr>
            </w:pPr>
            <w:proofErr w:type="gramStart"/>
            <w:r w:rsidRPr="00E95EA1">
              <w:rPr>
                <w:rFonts w:ascii="Times New Roman" w:hAnsi="Times New Roman" w:cs="Times New Roman"/>
              </w:rPr>
              <w:t>Считалки  «</w:t>
            </w:r>
            <w:proofErr w:type="gramEnd"/>
            <w:r w:rsidRPr="00E95EA1">
              <w:rPr>
                <w:rFonts w:ascii="Times New Roman" w:hAnsi="Times New Roman" w:cs="Times New Roman"/>
              </w:rPr>
              <w:t xml:space="preserve"> Шанежка», « Дождик»,  « Гуля- голубок», « Считалка с яблоком»</w:t>
            </w:r>
          </w:p>
          <w:p w:rsidR="00C83F47" w:rsidRPr="00E95EA1" w:rsidRDefault="00C83F47" w:rsidP="00C83F47">
            <w:pPr>
              <w:rPr>
                <w:bCs/>
                <w:color w:val="000000"/>
                <w:spacing w:val="1"/>
              </w:rPr>
            </w:pPr>
            <w:r w:rsidRPr="00E95EA1">
              <w:rPr>
                <w:bCs/>
                <w:color w:val="000000"/>
                <w:spacing w:val="1"/>
              </w:rPr>
              <w:t xml:space="preserve">Ознакомление с музыкальным инструментом скрипка, </w:t>
            </w:r>
            <w:r w:rsidRPr="00E95EA1">
              <w:rPr>
                <w:bCs/>
                <w:color w:val="000000"/>
                <w:spacing w:val="1"/>
              </w:rPr>
              <w:lastRenderedPageBreak/>
              <w:t>ложки.</w:t>
            </w:r>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r w:rsidRPr="00E95EA1">
              <w:t>«Удмуртская посуда»</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«Украшение удмуртского платка-айшон»</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xml:space="preserve">Рисование кота по сказке </w:t>
            </w:r>
            <w:proofErr w:type="gramStart"/>
            <w:r w:rsidRPr="00E95EA1">
              <w:rPr>
                <w:rFonts w:ascii="Times New Roman" w:hAnsi="Times New Roman" w:cs="Times New Roman"/>
              </w:rPr>
              <w:t>« Котофей</w:t>
            </w:r>
            <w:proofErr w:type="gramEnd"/>
            <w:r w:rsidRPr="00E95EA1">
              <w:rPr>
                <w:rFonts w:ascii="Times New Roman" w:hAnsi="Times New Roman" w:cs="Times New Roman"/>
              </w:rPr>
              <w:t xml:space="preserve"> Иванович», украшение головной косынки удмуртским орнаментом.</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Праздники.</w:t>
            </w:r>
          </w:p>
          <w:p w:rsidR="00C83F47" w:rsidRPr="00E95EA1" w:rsidRDefault="00C83F47" w:rsidP="00C83F47">
            <w:r w:rsidRPr="00E95EA1">
              <w:t>«Толсур» (зимний праздник), «Бадзымнунал» (Пасха)</w:t>
            </w:r>
          </w:p>
        </w:tc>
      </w:tr>
      <w:tr w:rsidR="00C83F47" w:rsidRPr="00DC658C" w:rsidTr="00C83F47">
        <w:trPr>
          <w:jc w:val="center"/>
        </w:trPr>
        <w:tc>
          <w:tcPr>
            <w:tcW w:w="10461" w:type="dxa"/>
            <w:gridSpan w:val="5"/>
          </w:tcPr>
          <w:p w:rsidR="00C83F47" w:rsidRPr="00E95EA1" w:rsidRDefault="00C83F47" w:rsidP="00C83F47">
            <w:pPr>
              <w:pStyle w:val="1a"/>
              <w:widowControl w:val="0"/>
              <w:jc w:val="center"/>
              <w:rPr>
                <w:rFonts w:ascii="Times New Roman" w:hAnsi="Times New Roman" w:cs="Times New Roman"/>
                <w:b/>
              </w:rPr>
            </w:pPr>
            <w:r w:rsidRPr="00E95EA1">
              <w:rPr>
                <w:rFonts w:ascii="Times New Roman" w:hAnsi="Times New Roman" w:cs="Times New Roman"/>
                <w:b/>
              </w:rPr>
              <w:lastRenderedPageBreak/>
              <w:t>Мордовия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Pr="00E95EA1" w:rsidRDefault="00C83F47" w:rsidP="00C83F47">
            <w:pPr>
              <w:jc w:val="center"/>
            </w:pPr>
            <w:r w:rsidRPr="00E95EA1">
              <w:t>Март</w:t>
            </w:r>
          </w:p>
          <w:p w:rsidR="00C83F47" w:rsidRPr="00E95EA1" w:rsidRDefault="00C83F47" w:rsidP="00C83F47">
            <w:pPr>
              <w:jc w:val="center"/>
              <w:rPr>
                <w:b/>
              </w:rPr>
            </w:pPr>
          </w:p>
        </w:tc>
        <w:tc>
          <w:tcPr>
            <w:tcW w:w="2126" w:type="dxa"/>
          </w:tcPr>
          <w:p w:rsidR="00C83F47" w:rsidRPr="00E95EA1" w:rsidRDefault="00C83F47" w:rsidP="00C83F47">
            <w:pPr>
              <w:rPr>
                <w:b/>
              </w:rPr>
            </w:pPr>
            <w:r w:rsidRPr="00E95EA1">
              <w:rPr>
                <w:b/>
              </w:rPr>
              <w:t>Игры.</w:t>
            </w:r>
          </w:p>
          <w:p w:rsidR="00C83F47" w:rsidRPr="00E95EA1" w:rsidRDefault="00C83F47" w:rsidP="00C83F47">
            <w:r w:rsidRPr="00E95EA1">
              <w:t>«Слепая старуха», «Сова», «Паук и мухи», «За капустой», «За ягодой», «В камушки» (Кевняняса), «В ворона», «В курочки», «Ключи от замка», «Круговой мяч»,</w:t>
            </w:r>
          </w:p>
        </w:tc>
        <w:tc>
          <w:tcPr>
            <w:tcW w:w="1432" w:type="dxa"/>
          </w:tcPr>
          <w:p w:rsidR="00C83F47" w:rsidRPr="00E95EA1" w:rsidRDefault="00C83F47" w:rsidP="00C83F47">
            <w:r w:rsidRPr="00E95EA1">
              <w:rPr>
                <w:b/>
              </w:rPr>
              <w:t>Беседы.</w:t>
            </w:r>
            <w:r w:rsidRPr="00E95EA1">
              <w:t xml:space="preserve"> «Духовная культура Мордовского народа»</w:t>
            </w:r>
          </w:p>
          <w:p w:rsidR="00C83F47" w:rsidRPr="00E95EA1" w:rsidRDefault="00C83F47" w:rsidP="00C83F47">
            <w:r w:rsidRPr="00E95EA1">
              <w:t>«Заповедник имени П.Г. Смидовича, где находится уникальный в Республике, музей фауны»</w:t>
            </w:r>
          </w:p>
          <w:p w:rsidR="00C83F47" w:rsidRPr="00E95EA1" w:rsidRDefault="00C83F47" w:rsidP="00C83F47">
            <w:r w:rsidRPr="00E95EA1">
              <w:t xml:space="preserve">Встреча с представителями мордовской </w:t>
            </w:r>
            <w:r w:rsidRPr="00E95EA1">
              <w:lastRenderedPageBreak/>
              <w:t>общины из Дома Дружбы народов «Родник»</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lastRenderedPageBreak/>
              <w:t>Сказки.</w:t>
            </w:r>
          </w:p>
          <w:p w:rsidR="00C83F47" w:rsidRPr="00E95EA1" w:rsidRDefault="00C83F47" w:rsidP="00C83F47">
            <w:pPr>
              <w:pStyle w:val="1a"/>
              <w:widowControl w:val="0"/>
              <w:rPr>
                <w:rFonts w:ascii="Times New Roman" w:hAnsi="Times New Roman" w:cs="Times New Roman"/>
              </w:rPr>
            </w:pPr>
            <w:proofErr w:type="gramStart"/>
            <w:r w:rsidRPr="00E95EA1">
              <w:rPr>
                <w:rFonts w:ascii="Times New Roman" w:hAnsi="Times New Roman" w:cs="Times New Roman"/>
              </w:rPr>
              <w:t>« Как</w:t>
            </w:r>
            <w:proofErr w:type="gramEnd"/>
            <w:r w:rsidRPr="00E95EA1">
              <w:rPr>
                <w:rFonts w:ascii="Times New Roman" w:hAnsi="Times New Roman" w:cs="Times New Roman"/>
              </w:rPr>
              <w:t xml:space="preserve"> собака друга искала», « Благородный медведь» ( Обработка Э. Померанцева), « Два купеческих сына»,  « Жатва зимой».</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Поэзия.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«Родной мой край» Н. Эркай.</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«В России средь березовых просторов» А.Норкин</w:t>
            </w:r>
          </w:p>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Песенка.  « Лесные утки». Обработка  Н.Колпака.</w:t>
            </w:r>
          </w:p>
          <w:p w:rsidR="00C83F47" w:rsidRPr="00E95EA1" w:rsidRDefault="00C83F47" w:rsidP="00C83F47">
            <w:pPr>
              <w:rPr>
                <w:bCs/>
                <w:spacing w:val="1"/>
              </w:rPr>
            </w:pPr>
            <w:r w:rsidRPr="00E95EA1">
              <w:rPr>
                <w:bCs/>
                <w:color w:val="000000"/>
                <w:spacing w:val="1"/>
              </w:rPr>
              <w:t xml:space="preserve">Ознакомление с музыкальным инструментом </w:t>
            </w:r>
            <w:r w:rsidRPr="00E95EA1">
              <w:rPr>
                <w:rStyle w:val="FontStyle65"/>
              </w:rPr>
              <w:t>свирель - «нуди», скрипка - «карьеве</w:t>
            </w:r>
            <w:proofErr w:type="gramStart"/>
            <w:r w:rsidRPr="00E95EA1">
              <w:rPr>
                <w:rStyle w:val="FontStyle65"/>
              </w:rPr>
              <w:t>» .</w:t>
            </w:r>
            <w:proofErr w:type="gramEnd"/>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r w:rsidRPr="00E95EA1">
              <w:rPr>
                <w:b/>
                <w:color w:val="000000"/>
                <w:spacing w:val="1"/>
              </w:rPr>
              <w:t>.</w:t>
            </w:r>
          </w:p>
          <w:p w:rsidR="00C83F47" w:rsidRPr="00E95EA1" w:rsidRDefault="00C83F47" w:rsidP="00C83F47">
            <w:pPr>
              <w:rPr>
                <w:b/>
                <w:color w:val="000000"/>
                <w:spacing w:val="1"/>
              </w:rPr>
            </w:pPr>
            <w:r w:rsidRPr="00E95EA1">
              <w:rPr>
                <w:b/>
                <w:color w:val="000000"/>
                <w:spacing w:val="1"/>
              </w:rPr>
              <w:t>Лепка.</w:t>
            </w:r>
          </w:p>
          <w:p w:rsidR="00C83F47" w:rsidRPr="00E95EA1" w:rsidRDefault="00C83F47" w:rsidP="00C83F47">
            <w:pPr>
              <w:rPr>
                <w:color w:val="000000"/>
                <w:spacing w:val="1"/>
              </w:rPr>
            </w:pPr>
            <w:r w:rsidRPr="00E95EA1">
              <w:rPr>
                <w:color w:val="000000"/>
                <w:spacing w:val="1"/>
              </w:rPr>
              <w:t>Знакомство с посудой мордовских мастеров.</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Праздничный фартук»</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lastRenderedPageBreak/>
              <w:t>« Нарядный нагрудник»</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w:t>
            </w:r>
          </w:p>
          <w:p w:rsidR="00C83F47" w:rsidRPr="00E95EA1" w:rsidRDefault="00C83F47" w:rsidP="00C83F47">
            <w:pPr>
              <w:rPr>
                <w:color w:val="000000"/>
                <w:spacing w:val="1"/>
              </w:rPr>
            </w:pPr>
            <w:r w:rsidRPr="00E95EA1">
              <w:rPr>
                <w:color w:val="000000"/>
                <w:spacing w:val="1"/>
              </w:rPr>
              <w:t>«Цвети мой край – Мордовия моя», «Мэрцишор» (праздник прихода весны).</w:t>
            </w:r>
          </w:p>
        </w:tc>
      </w:tr>
      <w:tr w:rsidR="00C83F47" w:rsidRPr="00DC658C" w:rsidTr="00C83F47">
        <w:trPr>
          <w:jc w:val="center"/>
        </w:trPr>
        <w:tc>
          <w:tcPr>
            <w:tcW w:w="10461" w:type="dxa"/>
            <w:gridSpan w:val="5"/>
          </w:tcPr>
          <w:p w:rsidR="00C83F47" w:rsidRPr="00E95EA1" w:rsidRDefault="00C83F47" w:rsidP="00C83F47">
            <w:pPr>
              <w:pStyle w:val="1a"/>
              <w:widowControl w:val="0"/>
              <w:jc w:val="center"/>
              <w:rPr>
                <w:rFonts w:ascii="Times New Roman" w:hAnsi="Times New Roman" w:cs="Times New Roman"/>
                <w:b/>
              </w:rPr>
            </w:pPr>
            <w:r w:rsidRPr="00E95EA1">
              <w:rPr>
                <w:rFonts w:ascii="Times New Roman" w:hAnsi="Times New Roman" w:cs="Times New Roman"/>
                <w:b/>
              </w:rPr>
              <w:lastRenderedPageBreak/>
              <w:t>Марий Эл</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Default="00C83F47" w:rsidP="00C83F47">
            <w:pPr>
              <w:jc w:val="center"/>
            </w:pPr>
            <w:r w:rsidRPr="00E95EA1">
              <w:t>Ап</w:t>
            </w:r>
          </w:p>
          <w:p w:rsidR="00C83F47" w:rsidRPr="00E95EA1" w:rsidRDefault="00C83F47" w:rsidP="00C83F47">
            <w:pPr>
              <w:jc w:val="center"/>
            </w:pPr>
            <w:r w:rsidRPr="00E95EA1">
              <w:t>рель</w:t>
            </w:r>
          </w:p>
          <w:p w:rsidR="00C83F47" w:rsidRPr="00E95EA1" w:rsidRDefault="00C83F47" w:rsidP="00C83F47">
            <w:pPr>
              <w:jc w:val="center"/>
              <w:rPr>
                <w:b/>
              </w:rPr>
            </w:pPr>
          </w:p>
        </w:tc>
        <w:tc>
          <w:tcPr>
            <w:tcW w:w="2126" w:type="dxa"/>
          </w:tcPr>
          <w:p w:rsidR="00C83F47" w:rsidRPr="00E95EA1" w:rsidRDefault="00C83F47" w:rsidP="00C83F47">
            <w:pPr>
              <w:rPr>
                <w:b/>
              </w:rPr>
            </w:pPr>
            <w:r w:rsidRPr="00E95EA1">
              <w:rPr>
                <w:b/>
              </w:rPr>
              <w:t>Игры.</w:t>
            </w:r>
          </w:p>
          <w:p w:rsidR="00C83F47" w:rsidRPr="00E95EA1" w:rsidRDefault="00C83F47" w:rsidP="00C83F47">
            <w:r w:rsidRPr="00E95EA1">
              <w:t>«Катание мяча», «Барабанные палочки», «Золотые ворота»</w:t>
            </w:r>
          </w:p>
        </w:tc>
        <w:tc>
          <w:tcPr>
            <w:tcW w:w="1432" w:type="dxa"/>
          </w:tcPr>
          <w:p w:rsidR="00C83F47" w:rsidRPr="00E95EA1" w:rsidRDefault="00C83F47" w:rsidP="00C83F47">
            <w:r w:rsidRPr="00E95EA1">
              <w:rPr>
                <w:b/>
              </w:rPr>
              <w:t>Беседы.</w:t>
            </w:r>
            <w:r w:rsidRPr="00E95EA1">
              <w:t xml:space="preserve"> «Народная песня – живой свидетель народного быта», «Марийский заповедник «Большая Кокшага»</w:t>
            </w:r>
          </w:p>
        </w:tc>
        <w:tc>
          <w:tcPr>
            <w:tcW w:w="3581" w:type="dxa"/>
          </w:tcPr>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«Гусли само дуды», «Ученый медведь», «Леший и мужик» (марийские народные сказки)</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Проза.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Пуговица»  Н. Майн.</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Литературные сказки.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Лиса, сова и сорока».  Пересказ А. Елагиной,  « Мальчик- богатырь». Пересказ  М. Булатова.</w:t>
            </w:r>
          </w:p>
          <w:p w:rsidR="00C83F47" w:rsidRPr="00E95EA1" w:rsidRDefault="00C83F47" w:rsidP="00C83F47"/>
        </w:tc>
        <w:tc>
          <w:tcPr>
            <w:tcW w:w="2485" w:type="dxa"/>
          </w:tcPr>
          <w:p w:rsidR="00C83F47" w:rsidRPr="00E95EA1" w:rsidRDefault="00C83F47" w:rsidP="00C83F47">
            <w:pPr>
              <w:rPr>
                <w:b/>
                <w:bCs/>
                <w:color w:val="000000"/>
                <w:spacing w:val="1"/>
              </w:rPr>
            </w:pPr>
            <w:r w:rsidRPr="00E95EA1">
              <w:rPr>
                <w:b/>
                <w:bCs/>
                <w:color w:val="000000"/>
                <w:spacing w:val="1"/>
              </w:rPr>
              <w:t>Музыка.</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Песенки, потешки, пословицы, поговорки, считалки, загадки.</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«Колыбельная» перевод  С. Поделкова,   « Наше поле» перевод  С. Поделкова</w:t>
            </w:r>
          </w:p>
          <w:p w:rsidR="00C83F47" w:rsidRPr="00E95EA1" w:rsidRDefault="00C83F47" w:rsidP="00C83F47">
            <w:pPr>
              <w:rPr>
                <w:rStyle w:val="FontStyle65"/>
                <w:b w:val="0"/>
                <w:bCs/>
              </w:rPr>
            </w:pPr>
            <w:r w:rsidRPr="00E95EA1">
              <w:rPr>
                <w:bCs/>
                <w:color w:val="000000"/>
                <w:spacing w:val="1"/>
              </w:rPr>
              <w:t xml:space="preserve">Ознакомление с музыкальным инструментом </w:t>
            </w:r>
            <w:r w:rsidRPr="00E95EA1">
              <w:rPr>
                <w:rStyle w:val="FontStyle65"/>
                <w:bCs/>
              </w:rPr>
              <w:t>гусли («карш»), волынка («шювыр»)</w:t>
            </w:r>
          </w:p>
          <w:p w:rsidR="00C83F47" w:rsidRPr="00E95EA1" w:rsidRDefault="00C83F47" w:rsidP="00C83F47">
            <w:pPr>
              <w:rPr>
                <w:rStyle w:val="FontStyle65"/>
                <w:b w:val="0"/>
                <w:bCs/>
              </w:rPr>
            </w:pPr>
            <w:r w:rsidRPr="00E95EA1">
              <w:rPr>
                <w:rStyle w:val="FontStyle65"/>
                <w:bCs/>
              </w:rPr>
              <w:t>Народная музыкальная игра «Кукушка».</w:t>
            </w:r>
          </w:p>
          <w:p w:rsidR="00C83F47" w:rsidRPr="00E95EA1" w:rsidRDefault="00C83F47" w:rsidP="00C83F47">
            <w:pPr>
              <w:rPr>
                <w:b/>
                <w:color w:val="000000"/>
                <w:spacing w:val="1"/>
              </w:rPr>
            </w:pPr>
            <w:proofErr w:type="gramStart"/>
            <w:r w:rsidRPr="00E95EA1">
              <w:rPr>
                <w:b/>
                <w:color w:val="000000"/>
                <w:spacing w:val="1"/>
              </w:rPr>
              <w:t>ИЗО деятельность</w:t>
            </w:r>
            <w:proofErr w:type="gramEnd"/>
            <w:r w:rsidRPr="00E95EA1">
              <w:rPr>
                <w:b/>
                <w:color w:val="000000"/>
                <w:spacing w:val="1"/>
              </w:rPr>
              <w:t>.</w:t>
            </w:r>
          </w:p>
          <w:p w:rsidR="00C83F47" w:rsidRPr="00E95EA1" w:rsidRDefault="00C83F47" w:rsidP="00C83F47">
            <w:pPr>
              <w:rPr>
                <w:b/>
                <w:color w:val="000000"/>
                <w:spacing w:val="1"/>
              </w:rPr>
            </w:pPr>
            <w:r w:rsidRPr="00E95EA1">
              <w:rPr>
                <w:b/>
                <w:color w:val="000000"/>
                <w:spacing w:val="1"/>
              </w:rPr>
              <w:t>Аппликация.</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Кружка для эран»</w:t>
            </w:r>
          </w:p>
          <w:p w:rsidR="00C83F47" w:rsidRPr="00E95EA1" w:rsidRDefault="00C83F47" w:rsidP="00C83F47">
            <w:pPr>
              <w:rPr>
                <w:b/>
                <w:color w:val="000000"/>
                <w:spacing w:val="1"/>
              </w:rPr>
            </w:pPr>
            <w:r w:rsidRPr="00E95EA1">
              <w:rPr>
                <w:b/>
                <w:color w:val="000000"/>
                <w:spacing w:val="1"/>
              </w:rPr>
              <w:t>Рисование.</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 Национальный передник – Ончылсакыш»</w:t>
            </w:r>
          </w:p>
          <w:p w:rsidR="00C83F47" w:rsidRPr="00E95EA1" w:rsidRDefault="00C83F47" w:rsidP="00C83F47">
            <w:pPr>
              <w:pStyle w:val="1a"/>
              <w:widowControl w:val="0"/>
              <w:rPr>
                <w:rFonts w:ascii="Times New Roman" w:hAnsi="Times New Roman" w:cs="Times New Roman"/>
                <w:b/>
              </w:rPr>
            </w:pPr>
            <w:r w:rsidRPr="00E95EA1">
              <w:rPr>
                <w:rFonts w:ascii="Times New Roman" w:hAnsi="Times New Roman" w:cs="Times New Roman"/>
                <w:b/>
              </w:rPr>
              <w:t>Праздник.</w:t>
            </w:r>
          </w:p>
          <w:p w:rsidR="00C83F47" w:rsidRPr="00E95EA1" w:rsidRDefault="00C83F47" w:rsidP="00C83F47">
            <w:pPr>
              <w:pStyle w:val="1a"/>
              <w:widowControl w:val="0"/>
              <w:rPr>
                <w:rFonts w:ascii="Times New Roman" w:hAnsi="Times New Roman" w:cs="Times New Roman"/>
              </w:rPr>
            </w:pPr>
            <w:r w:rsidRPr="00E95EA1">
              <w:rPr>
                <w:rFonts w:ascii="Times New Roman" w:hAnsi="Times New Roman" w:cs="Times New Roman"/>
              </w:rPr>
              <w:t>«Пеледышпайрым» (Праздник цветов)</w:t>
            </w:r>
          </w:p>
        </w:tc>
      </w:tr>
      <w:tr w:rsidR="00C83F47" w:rsidRPr="00DC658C" w:rsidTr="00C83F47">
        <w:trPr>
          <w:jc w:val="center"/>
        </w:trPr>
        <w:tc>
          <w:tcPr>
            <w:tcW w:w="10461" w:type="dxa"/>
            <w:gridSpan w:val="5"/>
          </w:tcPr>
          <w:p w:rsidR="00C83F47" w:rsidRPr="00E95EA1" w:rsidRDefault="00C83F47" w:rsidP="00C83F47">
            <w:pPr>
              <w:jc w:val="center"/>
              <w:rPr>
                <w:b/>
              </w:rPr>
            </w:pPr>
            <w:r w:rsidRPr="00E95EA1">
              <w:rPr>
                <w:b/>
              </w:rPr>
              <w:t>Республики Поволжья</w:t>
            </w:r>
          </w:p>
          <w:p w:rsidR="00C83F47" w:rsidRPr="00E95EA1" w:rsidRDefault="00C83F47" w:rsidP="00C83F47">
            <w:pPr>
              <w:jc w:val="center"/>
              <w:rPr>
                <w:b/>
                <w:bCs/>
                <w:color w:val="000000"/>
                <w:spacing w:val="1"/>
              </w:rPr>
            </w:pPr>
          </w:p>
        </w:tc>
      </w:tr>
      <w:tr w:rsidR="00C83F47" w:rsidRPr="00DC658C" w:rsidTr="00C83F47">
        <w:trPr>
          <w:jc w:val="center"/>
        </w:trPr>
        <w:tc>
          <w:tcPr>
            <w:tcW w:w="837" w:type="dxa"/>
          </w:tcPr>
          <w:p w:rsidR="00C83F47" w:rsidRPr="00E95EA1" w:rsidRDefault="00C83F47" w:rsidP="00C83F47">
            <w:pPr>
              <w:jc w:val="center"/>
            </w:pPr>
            <w:r w:rsidRPr="00E95EA1">
              <w:t>Май</w:t>
            </w:r>
          </w:p>
        </w:tc>
        <w:tc>
          <w:tcPr>
            <w:tcW w:w="2126" w:type="dxa"/>
          </w:tcPr>
          <w:p w:rsidR="00C83F47" w:rsidRPr="00E95EA1" w:rsidRDefault="00C83F47" w:rsidP="00C83F47">
            <w:r w:rsidRPr="00E95EA1">
              <w:rPr>
                <w:b/>
                <w:bCs/>
              </w:rPr>
              <w:t>Развлечение.</w:t>
            </w:r>
          </w:p>
          <w:p w:rsidR="00C83F47" w:rsidRPr="00E95EA1" w:rsidRDefault="00C83F47" w:rsidP="00C83F47">
            <w:r w:rsidRPr="00E95EA1">
              <w:t>«Мы любим играть»</w:t>
            </w:r>
          </w:p>
        </w:tc>
        <w:tc>
          <w:tcPr>
            <w:tcW w:w="1432" w:type="dxa"/>
          </w:tcPr>
          <w:p w:rsidR="00C83F47" w:rsidRPr="00E95EA1" w:rsidRDefault="00C83F47" w:rsidP="00C83F47">
            <w:pPr>
              <w:rPr>
                <w:b/>
                <w:bCs/>
              </w:rPr>
            </w:pPr>
            <w:r w:rsidRPr="00E95EA1">
              <w:rPr>
                <w:b/>
                <w:bCs/>
              </w:rPr>
              <w:t>Беседа.</w:t>
            </w:r>
          </w:p>
          <w:p w:rsidR="00C83F47" w:rsidRPr="00E95EA1" w:rsidRDefault="00C83F47" w:rsidP="00C83F47">
            <w:r w:rsidRPr="00E95EA1">
              <w:t>«Край мой - Татарстан»</w:t>
            </w:r>
          </w:p>
        </w:tc>
        <w:tc>
          <w:tcPr>
            <w:tcW w:w="3581" w:type="dxa"/>
          </w:tcPr>
          <w:p w:rsidR="00C83F47" w:rsidRPr="00E95EA1" w:rsidRDefault="00C83F47" w:rsidP="00C83F47">
            <w:r w:rsidRPr="00E95EA1">
              <w:rPr>
                <w:b/>
                <w:bCs/>
              </w:rPr>
              <w:t>Литературная викторина.</w:t>
            </w:r>
            <w:r w:rsidRPr="00E95EA1">
              <w:t xml:space="preserve"> «Путешествие по знакомым произведениям»</w:t>
            </w:r>
          </w:p>
        </w:tc>
        <w:tc>
          <w:tcPr>
            <w:tcW w:w="2485" w:type="dxa"/>
          </w:tcPr>
          <w:p w:rsidR="00C83F47" w:rsidRPr="00E95EA1" w:rsidRDefault="00C83F47" w:rsidP="00C83F47">
            <w:pPr>
              <w:rPr>
                <w:b/>
              </w:rPr>
            </w:pPr>
            <w:r w:rsidRPr="00E95EA1">
              <w:rPr>
                <w:b/>
              </w:rPr>
              <w:t>Лепка.</w:t>
            </w:r>
          </w:p>
          <w:p w:rsidR="00C83F47" w:rsidRPr="00E95EA1" w:rsidRDefault="00C83F47" w:rsidP="00C83F47">
            <w:pPr>
              <w:rPr>
                <w:b/>
              </w:rPr>
            </w:pPr>
            <w:r w:rsidRPr="00E95EA1">
              <w:t>«Страна фантазий» (полюбившиеся герои сказок народов Поволжья)</w:t>
            </w:r>
          </w:p>
          <w:p w:rsidR="00C83F47" w:rsidRPr="00E95EA1" w:rsidRDefault="00C83F47" w:rsidP="00C83F47">
            <w:r w:rsidRPr="00E95EA1">
              <w:rPr>
                <w:b/>
              </w:rPr>
              <w:t>Аппликация-рисование</w:t>
            </w:r>
            <w:r w:rsidRPr="00E95EA1">
              <w:t xml:space="preserve">. «Магазин народных промыслов» </w:t>
            </w:r>
            <w:r w:rsidRPr="00E95EA1">
              <w:lastRenderedPageBreak/>
              <w:t>(Коллективная работа)</w:t>
            </w:r>
          </w:p>
          <w:p w:rsidR="00C83F47" w:rsidRPr="00E95EA1" w:rsidRDefault="00C83F47" w:rsidP="00C83F47">
            <w:r w:rsidRPr="00E95EA1">
              <w:rPr>
                <w:b/>
              </w:rPr>
              <w:t>Праздник.</w:t>
            </w:r>
          </w:p>
          <w:p w:rsidR="00C83F47" w:rsidRPr="00E95EA1" w:rsidRDefault="00C83F47" w:rsidP="00C83F47">
            <w:r w:rsidRPr="00E95EA1">
              <w:t>«Все народы в гости к нам»</w:t>
            </w:r>
          </w:p>
        </w:tc>
      </w:tr>
    </w:tbl>
    <w:p w:rsidR="00C83F47" w:rsidRPr="00DC658C" w:rsidRDefault="00C83F47" w:rsidP="00C83F47">
      <w:pPr>
        <w:shd w:val="clear" w:color="auto" w:fill="FFFFFF"/>
        <w:spacing w:line="360" w:lineRule="auto"/>
        <w:ind w:firstLine="708"/>
        <w:jc w:val="both"/>
        <w:rPr>
          <w:color w:val="000000"/>
          <w:spacing w:val="2"/>
        </w:rPr>
      </w:pPr>
    </w:p>
    <w:p w:rsidR="00C83F47" w:rsidRDefault="00C83F47" w:rsidP="00C83F47">
      <w:pPr>
        <w:shd w:val="clear" w:color="auto" w:fill="FFFFFF"/>
        <w:spacing w:line="360" w:lineRule="auto"/>
        <w:ind w:firstLine="708"/>
        <w:jc w:val="both"/>
        <w:rPr>
          <w:color w:val="000000"/>
          <w:spacing w:val="2"/>
        </w:rPr>
      </w:pPr>
    </w:p>
    <w:p w:rsidR="00C83F47" w:rsidRPr="00160071" w:rsidRDefault="00C83F47" w:rsidP="00C83F47">
      <w:pPr>
        <w:shd w:val="clear" w:color="auto" w:fill="FFFFFF"/>
        <w:spacing w:line="360" w:lineRule="auto"/>
        <w:jc w:val="both"/>
        <w:rPr>
          <w:color w:val="000000"/>
          <w:spacing w:val="2"/>
        </w:rPr>
      </w:pPr>
    </w:p>
    <w:p w:rsidR="00C83F47" w:rsidRPr="00E95EA1" w:rsidRDefault="00C83F47" w:rsidP="00C83F47">
      <w:pPr>
        <w:pStyle w:val="afa"/>
        <w:spacing w:line="360" w:lineRule="auto"/>
        <w:ind w:left="142"/>
        <w:rPr>
          <w:rFonts w:ascii="Times New Roman" w:hAnsi="Times New Roman" w:cs="Times New Roman"/>
          <w:sz w:val="24"/>
          <w:szCs w:val="24"/>
        </w:rPr>
      </w:pPr>
      <w:r w:rsidRPr="00E95EA1">
        <w:rPr>
          <w:rFonts w:ascii="Times New Roman" w:hAnsi="Times New Roman" w:cs="Times New Roman"/>
          <w:sz w:val="24"/>
          <w:szCs w:val="24"/>
        </w:rPr>
        <w:t>2.2.  Взаимодействие с семьями  воспитанников</w:t>
      </w:r>
    </w:p>
    <w:p w:rsidR="00C83F47" w:rsidRPr="00E95EA1" w:rsidRDefault="00C83F47" w:rsidP="00C83F47">
      <w:pPr>
        <w:rPr>
          <w:b/>
        </w:rPr>
      </w:pPr>
      <w:r w:rsidRPr="00E95EA1">
        <w:rPr>
          <w:b/>
        </w:rPr>
        <w:t xml:space="preserve">Цель: </w:t>
      </w:r>
      <w:r w:rsidRPr="00E95EA1">
        <w:t>Сплочение родителей и педагогов ДОУ и создание единых установок на формирование у дошкольников ценностных ориентиров.</w:t>
      </w:r>
    </w:p>
    <w:p w:rsidR="00C83F47" w:rsidRPr="00E95EA1" w:rsidRDefault="00C83F47" w:rsidP="00C83F47">
      <w:pPr>
        <w:spacing w:line="360" w:lineRule="auto"/>
        <w:jc w:val="both"/>
        <w:rPr>
          <w:bCs/>
        </w:rPr>
      </w:pPr>
    </w:p>
    <w:tbl>
      <w:tblPr>
        <w:tblW w:w="930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7959"/>
      </w:tblGrid>
      <w:tr w:rsidR="00C83F47" w:rsidRPr="00F817A8" w:rsidTr="00C83F47">
        <w:tc>
          <w:tcPr>
            <w:tcW w:w="1345" w:type="dxa"/>
          </w:tcPr>
          <w:p w:rsidR="00C83F47" w:rsidRPr="00F817A8" w:rsidRDefault="00C83F47" w:rsidP="00C83F47">
            <w:pPr>
              <w:rPr>
                <w:b/>
              </w:rPr>
            </w:pPr>
            <w:r w:rsidRPr="00F817A8">
              <w:rPr>
                <w:b/>
              </w:rPr>
              <w:t>Месяцы</w:t>
            </w:r>
          </w:p>
        </w:tc>
        <w:tc>
          <w:tcPr>
            <w:tcW w:w="7959" w:type="dxa"/>
          </w:tcPr>
          <w:p w:rsidR="00C83F47" w:rsidRPr="00F817A8" w:rsidRDefault="00C83F47" w:rsidP="00C83F47">
            <w:pPr>
              <w:rPr>
                <w:b/>
              </w:rPr>
            </w:pPr>
            <w:r w:rsidRPr="00F817A8">
              <w:rPr>
                <w:b/>
              </w:rPr>
              <w:t>Название мероприятия</w:t>
            </w:r>
          </w:p>
        </w:tc>
      </w:tr>
      <w:tr w:rsidR="00C83F47" w:rsidRPr="00F817A8" w:rsidTr="00C83F47">
        <w:tc>
          <w:tcPr>
            <w:tcW w:w="1345" w:type="dxa"/>
          </w:tcPr>
          <w:p w:rsidR="00C83F47" w:rsidRPr="00F817A8" w:rsidRDefault="00C83F47" w:rsidP="00C83F47">
            <w:r w:rsidRPr="00F817A8">
              <w:t xml:space="preserve">Сентябрь </w:t>
            </w:r>
          </w:p>
        </w:tc>
        <w:tc>
          <w:tcPr>
            <w:tcW w:w="7959" w:type="dxa"/>
          </w:tcPr>
          <w:p w:rsidR="00C83F47" w:rsidRPr="00F817A8" w:rsidRDefault="00C83F47" w:rsidP="00C83F47">
            <w:r>
              <w:t>1</w:t>
            </w:r>
            <w:r w:rsidRPr="00F817A8">
              <w:t>.. Консультация для родителей «Что должен уметь ребенок 6-7 лет».</w:t>
            </w:r>
          </w:p>
          <w:p w:rsidR="00C83F47" w:rsidRPr="00F817A8" w:rsidRDefault="00C83F47" w:rsidP="00C83F47">
            <w:r>
              <w:t>2</w:t>
            </w:r>
            <w:r w:rsidRPr="00F817A8">
              <w:t>. Памятка для родителей «Возрастные особенности детей подготовительного  дошкольного возраста».</w:t>
            </w:r>
          </w:p>
          <w:p w:rsidR="00C83F47" w:rsidRPr="00E31253" w:rsidRDefault="00C83F47" w:rsidP="00C83F47">
            <w:pPr>
              <w:ind w:right="142"/>
              <w:jc w:val="both"/>
            </w:pPr>
            <w:r>
              <w:t>4.</w:t>
            </w:r>
            <w:r w:rsidRPr="00E31253">
              <w:t>Что должны знать родители, находясь с ребенком на улице</w:t>
            </w:r>
          </w:p>
          <w:p w:rsidR="00C83F47" w:rsidRPr="00F817A8" w:rsidRDefault="00C83F47" w:rsidP="00C83F47">
            <w:r>
              <w:t>5</w:t>
            </w:r>
            <w:r w:rsidRPr="00F817A8">
              <w:t>. Консультация «Закаливание. О пользе бассейна».</w:t>
            </w:r>
          </w:p>
          <w:p w:rsidR="00C83F47" w:rsidRPr="005D598F" w:rsidRDefault="00C83F47" w:rsidP="00C83F47">
            <w:r w:rsidRPr="005D598F">
              <w:t>6 Консультация «Организация работы по обучению татарскому языку»</w:t>
            </w:r>
          </w:p>
          <w:p w:rsidR="00C83F47" w:rsidRPr="002A0538" w:rsidRDefault="00C83F47" w:rsidP="00C83F47">
            <w:pPr>
              <w:pStyle w:val="TableParagraph"/>
              <w:tabs>
                <w:tab w:val="left" w:pos="1777"/>
                <w:tab w:val="left" w:pos="2286"/>
                <w:tab w:val="left" w:pos="3416"/>
                <w:tab w:val="left" w:pos="4462"/>
              </w:tabs>
              <w:spacing w:line="268" w:lineRule="exact"/>
              <w:ind w:left="0"/>
            </w:pPr>
            <w:r>
              <w:t>7</w:t>
            </w:r>
            <w:r w:rsidRPr="002A0538">
              <w:t>.</w:t>
            </w:r>
            <w:r w:rsidRPr="002A0538">
              <w:rPr>
                <w:spacing w:val="3"/>
              </w:rPr>
              <w:t xml:space="preserve"> Мастер-класс</w:t>
            </w:r>
            <w:r w:rsidRPr="002A0538">
              <w:rPr>
                <w:spacing w:val="3"/>
              </w:rPr>
              <w:tab/>
            </w:r>
            <w:r w:rsidRPr="002A0538">
              <w:rPr>
                <w:spacing w:val="-4"/>
              </w:rPr>
              <w:t>«О</w:t>
            </w:r>
            <w:r w:rsidRPr="002A0538">
              <w:rPr>
                <w:spacing w:val="-4"/>
              </w:rPr>
              <w:tab/>
            </w:r>
            <w:r w:rsidRPr="002A0538">
              <w:t>здоровье</w:t>
            </w:r>
            <w:r w:rsidRPr="002A0538">
              <w:tab/>
              <w:t>всерьез:</w:t>
            </w:r>
            <w:r w:rsidRPr="002A0538">
              <w:tab/>
              <w:t>профилактика</w:t>
            </w:r>
          </w:p>
          <w:p w:rsidR="00C83F47" w:rsidRDefault="00C83F47" w:rsidP="00C83F47">
            <w:r w:rsidRPr="002A0538">
              <w:t>нарушения осанки и плоскостопия»</w:t>
            </w:r>
          </w:p>
          <w:p w:rsidR="00C83F47" w:rsidRPr="005D598F" w:rsidRDefault="00C83F47" w:rsidP="00C83F47">
            <w:r w:rsidRPr="005D598F">
              <w:t xml:space="preserve">8.Выставка </w:t>
            </w:r>
            <w:r w:rsidRPr="005D598F">
              <w:rPr>
                <w:u w:val="single"/>
              </w:rPr>
              <w:t>детско-родительского</w:t>
            </w:r>
            <w:r w:rsidRPr="005D598F">
              <w:t xml:space="preserve"> творчества «Осенние мотивы в бумажном творчестве»</w:t>
            </w:r>
          </w:p>
        </w:tc>
      </w:tr>
      <w:tr w:rsidR="00C83F47" w:rsidRPr="00F817A8" w:rsidTr="00C83F47">
        <w:tc>
          <w:tcPr>
            <w:tcW w:w="1345" w:type="dxa"/>
          </w:tcPr>
          <w:p w:rsidR="00C83F47" w:rsidRPr="00F817A8" w:rsidRDefault="00C83F47" w:rsidP="00C83F47">
            <w:r w:rsidRPr="00F817A8">
              <w:t>Октябрь</w:t>
            </w:r>
          </w:p>
        </w:tc>
        <w:tc>
          <w:tcPr>
            <w:tcW w:w="7959" w:type="dxa"/>
          </w:tcPr>
          <w:p w:rsidR="00C83F47" w:rsidRPr="00F817A8" w:rsidRDefault="00C83F47" w:rsidP="00C83F47">
            <w:r w:rsidRPr="00F817A8">
              <w:t>1. Консультация «Игра, как средство воспитания дошкольников».</w:t>
            </w:r>
          </w:p>
          <w:p w:rsidR="00C83F47" w:rsidRPr="00F817A8" w:rsidRDefault="00C83F47" w:rsidP="00C83F47">
            <w:r w:rsidRPr="00F817A8">
              <w:t>2. Индивидуальные беседы с родителями о необходимости проводить вакцинацию против гриппа и ОРВИ.</w:t>
            </w:r>
          </w:p>
          <w:p w:rsidR="00C83F47" w:rsidRPr="00F817A8" w:rsidRDefault="00C83F47" w:rsidP="00C83F47">
            <w:r w:rsidRPr="00F817A8">
              <w:t>4.Выставка « Осенний букет»</w:t>
            </w:r>
          </w:p>
          <w:p w:rsidR="00C83F47" w:rsidRDefault="00C83F47" w:rsidP="00C83F47">
            <w:r w:rsidRPr="00F817A8">
              <w:t>5. Консультация «Азбука дорожного движения».</w:t>
            </w:r>
          </w:p>
          <w:p w:rsidR="00C83F47" w:rsidRDefault="00C83F47" w:rsidP="00C83F47">
            <w:r w:rsidRPr="005D598F">
              <w:t>6. Проект «Театральная деятельность как одна из форм общения» подг.гр.</w:t>
            </w:r>
          </w:p>
          <w:p w:rsidR="00C83F47" w:rsidRPr="005D598F" w:rsidRDefault="00C83F47" w:rsidP="00C83F47">
            <w:r w:rsidRPr="005D598F">
              <w:t>7.Консультация «Совместная работа детей и родителей по обучению татарскому языку»</w:t>
            </w:r>
          </w:p>
        </w:tc>
      </w:tr>
      <w:tr w:rsidR="00C83F47" w:rsidRPr="00F817A8" w:rsidTr="00C83F47">
        <w:tc>
          <w:tcPr>
            <w:tcW w:w="1345" w:type="dxa"/>
          </w:tcPr>
          <w:p w:rsidR="00C83F47" w:rsidRPr="00F817A8" w:rsidRDefault="00C83F47" w:rsidP="00C83F47">
            <w:r w:rsidRPr="00F817A8">
              <w:t>Ноябрь</w:t>
            </w:r>
          </w:p>
        </w:tc>
        <w:tc>
          <w:tcPr>
            <w:tcW w:w="7959" w:type="dxa"/>
          </w:tcPr>
          <w:p w:rsidR="00C83F47" w:rsidRPr="00F817A8" w:rsidRDefault="00C83F47" w:rsidP="00C83F47">
            <w:r w:rsidRPr="00F817A8">
              <w:t xml:space="preserve">1. Консультация «Подвижная игра- как средство физического развития личности» </w:t>
            </w:r>
          </w:p>
          <w:p w:rsidR="00C83F47" w:rsidRPr="00F817A8" w:rsidRDefault="00C83F47" w:rsidP="00C83F47">
            <w:r>
              <w:t>2</w:t>
            </w:r>
            <w:r w:rsidRPr="00F817A8">
              <w:t>. Беседа «Одежда детей в группе».</w:t>
            </w:r>
          </w:p>
          <w:p w:rsidR="00C83F47" w:rsidRPr="005D598F" w:rsidRDefault="00C83F47" w:rsidP="00C83F47">
            <w:pPr>
              <w:rPr>
                <w:bCs/>
              </w:rPr>
            </w:pPr>
            <w:r>
              <w:t>3</w:t>
            </w:r>
            <w:r w:rsidRPr="00F817A8">
              <w:rPr>
                <w:b/>
                <w:bCs/>
              </w:rPr>
              <w:t xml:space="preserve">. </w:t>
            </w:r>
            <w:r w:rsidRPr="00F817A8">
              <w:t xml:space="preserve">Выставка детских рисунков ко Дню </w:t>
            </w:r>
            <w:proofErr w:type="gramStart"/>
            <w:r w:rsidRPr="00F817A8">
              <w:t>Матери.</w:t>
            </w:r>
            <w:r w:rsidRPr="00F817A8">
              <w:rPr>
                <w:bCs/>
              </w:rPr>
              <w:t>«</w:t>
            </w:r>
            <w:proofErr w:type="gramEnd"/>
            <w:r w:rsidRPr="00F817A8">
              <w:rPr>
                <w:bCs/>
              </w:rPr>
              <w:t>Мамочка – наше солнышко!»</w:t>
            </w:r>
          </w:p>
          <w:p w:rsidR="00C83F47" w:rsidRPr="00E31253" w:rsidRDefault="00C83F47" w:rsidP="00C83F47">
            <w:r>
              <w:lastRenderedPageBreak/>
              <w:t>4.</w:t>
            </w:r>
            <w:r w:rsidRPr="00E31253">
              <w:t>Памятка для родителей. Тема: «Как помочь птицам зимой».</w:t>
            </w:r>
          </w:p>
          <w:p w:rsidR="00C83F47" w:rsidRPr="00E31253" w:rsidRDefault="00C83F47" w:rsidP="00C83F47">
            <w:pPr>
              <w:ind w:right="142"/>
            </w:pPr>
            <w:r>
              <w:t>5.</w:t>
            </w:r>
            <w:r w:rsidRPr="00E31253">
              <w:t xml:space="preserve">Выставка </w:t>
            </w:r>
            <w:r w:rsidRPr="00E31253">
              <w:rPr>
                <w:u w:val="single"/>
              </w:rPr>
              <w:t>детско-родительского</w:t>
            </w:r>
            <w:r w:rsidRPr="00E31253">
              <w:t xml:space="preserve"> творчества «</w:t>
            </w:r>
            <w:proofErr w:type="gramStart"/>
            <w:r w:rsidRPr="00E31253">
              <w:t>Гости  из</w:t>
            </w:r>
            <w:proofErr w:type="gramEnd"/>
          </w:p>
          <w:p w:rsidR="00C83F47" w:rsidRPr="005D598F" w:rsidRDefault="00C83F47" w:rsidP="00C83F47">
            <w:r w:rsidRPr="005D598F">
              <w:t xml:space="preserve">бабушкиного сундука»  </w:t>
            </w:r>
          </w:p>
          <w:p w:rsidR="00C83F47" w:rsidRPr="00F817A8" w:rsidRDefault="00C83F47" w:rsidP="00C83F47">
            <w:r>
              <w:t>6</w:t>
            </w:r>
            <w:r w:rsidRPr="005D598F">
              <w:t>.Приглашение  участие родителей на недели национальных культур</w:t>
            </w:r>
          </w:p>
        </w:tc>
      </w:tr>
      <w:tr w:rsidR="00C83F47" w:rsidRPr="00F817A8" w:rsidTr="00C83F47">
        <w:tc>
          <w:tcPr>
            <w:tcW w:w="1345" w:type="dxa"/>
          </w:tcPr>
          <w:p w:rsidR="00C83F47" w:rsidRPr="00F817A8" w:rsidRDefault="00C83F47" w:rsidP="00C83F47">
            <w:r w:rsidRPr="00F817A8">
              <w:lastRenderedPageBreak/>
              <w:t>Декабрь</w:t>
            </w:r>
          </w:p>
        </w:tc>
        <w:tc>
          <w:tcPr>
            <w:tcW w:w="7959" w:type="dxa"/>
          </w:tcPr>
          <w:p w:rsidR="00C83F47" w:rsidRPr="00F817A8" w:rsidRDefault="00C83F47" w:rsidP="00C83F47">
            <w:r w:rsidRPr="00F817A8">
              <w:t>1.Оформление родительского уголка на зимнюю тему. «Здравствуй, гостья Зима!»</w:t>
            </w:r>
          </w:p>
          <w:p w:rsidR="00C83F47" w:rsidRPr="002A3C9E" w:rsidRDefault="00C83F47" w:rsidP="00C83F47">
            <w:pPr>
              <w:rPr>
                <w:bCs/>
              </w:rPr>
            </w:pPr>
            <w:r w:rsidRPr="005D598F">
              <w:t>2 «Совместная работа  детей с родителями по обучению татарскому языку» – консультация</w:t>
            </w:r>
          </w:p>
          <w:p w:rsidR="00C83F47" w:rsidRPr="00F817A8" w:rsidRDefault="00C83F47" w:rsidP="00C83F47">
            <w:pPr>
              <w:rPr>
                <w:bCs/>
              </w:rPr>
            </w:pPr>
            <w:r>
              <w:t>3</w:t>
            </w:r>
            <w:r w:rsidRPr="00F817A8">
              <w:t>. Папка – передвижка (</w:t>
            </w:r>
            <w:proofErr w:type="gramStart"/>
            <w:r w:rsidRPr="00F817A8">
              <w:t>Новогодние  советы</w:t>
            </w:r>
            <w:proofErr w:type="gramEnd"/>
            <w:r w:rsidRPr="00F817A8">
              <w:t>, приметы, гадания, развлечения, конкурсы, рецепты и т.д.)</w:t>
            </w:r>
            <w:r w:rsidRPr="00F817A8">
              <w:rPr>
                <w:bCs/>
              </w:rPr>
              <w:t>«Скоро, скоро Новый год!»</w:t>
            </w:r>
          </w:p>
          <w:p w:rsidR="00C83F47" w:rsidRPr="00F817A8" w:rsidRDefault="00C83F47" w:rsidP="00C83F47">
            <w:r>
              <w:t>4</w:t>
            </w:r>
            <w:r w:rsidRPr="00F817A8">
              <w:t>. Памятка для родителей «Как отвечать на детские вопросы?».</w:t>
            </w:r>
          </w:p>
          <w:p w:rsidR="00C83F47" w:rsidRDefault="00C83F47" w:rsidP="00C83F47">
            <w:r>
              <w:t>5</w:t>
            </w:r>
            <w:r w:rsidRPr="00E31253">
              <w:t xml:space="preserve">.Конкурс совместных </w:t>
            </w:r>
            <w:r w:rsidRPr="00E31253">
              <w:rPr>
                <w:u w:val="single"/>
              </w:rPr>
              <w:t>работ детей и родителей</w:t>
            </w:r>
            <w:r w:rsidRPr="00E31253">
              <w:t xml:space="preserve">  «Снежные фантазии»</w:t>
            </w:r>
          </w:p>
          <w:p w:rsidR="00C83F47" w:rsidRPr="002A0538" w:rsidRDefault="00C83F47" w:rsidP="00C83F47">
            <w:pPr>
              <w:pStyle w:val="TableParagraph"/>
              <w:spacing w:line="268" w:lineRule="exact"/>
              <w:ind w:left="0"/>
            </w:pPr>
            <w:r>
              <w:t>6</w:t>
            </w:r>
            <w:r w:rsidRPr="002A0538">
              <w:t>. Мастер-класс «Развитие речи детей с использованием</w:t>
            </w:r>
          </w:p>
          <w:p w:rsidR="00C83F47" w:rsidRPr="00F817A8" w:rsidRDefault="00C83F47" w:rsidP="00C83F47">
            <w:r w:rsidRPr="002A0538">
              <w:t>здоровьесберегающих технологий»</w:t>
            </w:r>
          </w:p>
        </w:tc>
      </w:tr>
      <w:tr w:rsidR="00C83F47" w:rsidRPr="00F817A8" w:rsidTr="00C83F47">
        <w:tc>
          <w:tcPr>
            <w:tcW w:w="1345" w:type="dxa"/>
          </w:tcPr>
          <w:p w:rsidR="00C83F47" w:rsidRPr="00F817A8" w:rsidRDefault="00C83F47" w:rsidP="00C83F47">
            <w:r w:rsidRPr="00F817A8">
              <w:t>Январь</w:t>
            </w:r>
          </w:p>
        </w:tc>
        <w:tc>
          <w:tcPr>
            <w:tcW w:w="7959" w:type="dxa"/>
          </w:tcPr>
          <w:p w:rsidR="00C83F47" w:rsidRPr="00F817A8" w:rsidRDefault="00C83F47" w:rsidP="00C83F47">
            <w:r w:rsidRPr="00F817A8">
              <w:t>1. Консультация «Самостоятельность ребёнка. Трудовые поручения»</w:t>
            </w:r>
          </w:p>
          <w:p w:rsidR="00C83F47" w:rsidRPr="00084C29" w:rsidRDefault="00C83F47" w:rsidP="00C83F47">
            <w:pPr>
              <w:ind w:right="142"/>
              <w:jc w:val="both"/>
            </w:pPr>
            <w:r w:rsidRPr="00F817A8">
              <w:t>2</w:t>
            </w:r>
            <w:r>
              <w:t>.Консультация «</w:t>
            </w:r>
            <w:r w:rsidRPr="00084C29">
              <w:t>Будьте вежливы – правила поведения в общественном транспорте</w:t>
            </w:r>
            <w:r>
              <w:t>»</w:t>
            </w:r>
          </w:p>
          <w:p w:rsidR="00C83F47" w:rsidRPr="00F817A8" w:rsidRDefault="00C83F47" w:rsidP="00C83F47">
            <w:r w:rsidRPr="00F817A8">
              <w:t>3. Индивидуальные беседы. Тема: «Закаливание – одна из форм профилактики простудных заболеваний детей».</w:t>
            </w:r>
          </w:p>
          <w:p w:rsidR="00C83F47" w:rsidRPr="00084C29" w:rsidRDefault="00C83F47" w:rsidP="00C83F47">
            <w:r w:rsidRPr="00084C29">
              <w:t>4 Оформление стендов (папок-передвижек)  по правилам дорожного движения</w:t>
            </w:r>
          </w:p>
          <w:p w:rsidR="00C83F47" w:rsidRPr="00F817A8" w:rsidRDefault="00C83F47" w:rsidP="00C83F47">
            <w:r w:rsidRPr="00F817A8">
              <w:t>5. Памятка для родителей. Тема: «Чаще читайте  детям».</w:t>
            </w:r>
          </w:p>
        </w:tc>
      </w:tr>
      <w:tr w:rsidR="00C83F47" w:rsidRPr="00F817A8" w:rsidTr="00C83F47">
        <w:tc>
          <w:tcPr>
            <w:tcW w:w="1345" w:type="dxa"/>
          </w:tcPr>
          <w:p w:rsidR="00C83F47" w:rsidRPr="00F817A8" w:rsidRDefault="00C83F47" w:rsidP="00C83F47">
            <w:r w:rsidRPr="00F817A8">
              <w:t>Февраль</w:t>
            </w:r>
          </w:p>
        </w:tc>
        <w:tc>
          <w:tcPr>
            <w:tcW w:w="7959" w:type="dxa"/>
          </w:tcPr>
          <w:p w:rsidR="00C83F47" w:rsidRPr="00084C29" w:rsidRDefault="00C83F47" w:rsidP="00C83F47">
            <w:pPr>
              <w:ind w:right="142"/>
              <w:jc w:val="both"/>
            </w:pPr>
            <w:r>
              <w:t>1.</w:t>
            </w:r>
            <w:r w:rsidRPr="00084C29">
              <w:t xml:space="preserve"> Правила дорожного движения – для всех</w:t>
            </w:r>
          </w:p>
          <w:p w:rsidR="00C83F47" w:rsidRPr="00F817A8" w:rsidRDefault="00C83F47" w:rsidP="00C83F47">
            <w:r w:rsidRPr="00F817A8">
              <w:t>2.</w:t>
            </w:r>
            <w:r w:rsidRPr="00084C29">
              <w:t>Военная игра «Зарница» - музыкально-спортивный праздник посвящённый Дню Защитника Отечества.</w:t>
            </w:r>
          </w:p>
          <w:p w:rsidR="00C83F47" w:rsidRDefault="00C83F47" w:rsidP="00C83F47">
            <w:r w:rsidRPr="00F817A8">
              <w:t>3. Консультация для родителей «Праздники, традиции и быт нашей Республики»</w:t>
            </w:r>
          </w:p>
          <w:p w:rsidR="00C83F47" w:rsidRPr="00084C29" w:rsidRDefault="00C83F47" w:rsidP="00C83F47">
            <w:r w:rsidRPr="00084C29">
              <w:t>4. Конкурс юных чтецов «Родной язык – мое богатство»</w:t>
            </w:r>
          </w:p>
          <w:p w:rsidR="00C83F47" w:rsidRPr="00F817A8" w:rsidRDefault="00C83F47" w:rsidP="00C83F47">
            <w:r w:rsidRPr="00F817A8">
              <w:t>6. Подготовка к празднику « Масленица»</w:t>
            </w:r>
          </w:p>
          <w:p w:rsidR="00C83F47" w:rsidRPr="00E31253" w:rsidRDefault="00C83F47" w:rsidP="00C83F47">
            <w:pPr>
              <w:ind w:right="142"/>
              <w:jc w:val="both"/>
            </w:pPr>
            <w:r>
              <w:t>7</w:t>
            </w:r>
            <w:r w:rsidRPr="00F817A8">
              <w:t xml:space="preserve">. </w:t>
            </w:r>
            <w:r w:rsidRPr="00E31253">
              <w:t xml:space="preserve">Выставка </w:t>
            </w:r>
            <w:r w:rsidRPr="00E31253">
              <w:rPr>
                <w:u w:val="single"/>
              </w:rPr>
              <w:t>детско-родительского</w:t>
            </w:r>
            <w:r w:rsidRPr="00E31253">
              <w:t xml:space="preserve"> творчества «Открытка для</w:t>
            </w:r>
          </w:p>
          <w:p w:rsidR="00C83F47" w:rsidRDefault="00C83F47" w:rsidP="00C83F47">
            <w:r w:rsidRPr="00E31253">
              <w:t xml:space="preserve">   Папы»</w:t>
            </w:r>
          </w:p>
          <w:p w:rsidR="00C83F47" w:rsidRPr="00F817A8" w:rsidRDefault="00C83F47" w:rsidP="00C83F47">
            <w:r>
              <w:t>8.</w:t>
            </w:r>
            <w:r w:rsidRPr="002E7B6E">
              <w:t xml:space="preserve"> Анкетирование родителей</w:t>
            </w:r>
          </w:p>
        </w:tc>
      </w:tr>
      <w:tr w:rsidR="00C83F47" w:rsidRPr="00F817A8" w:rsidTr="00C83F47">
        <w:tc>
          <w:tcPr>
            <w:tcW w:w="1345" w:type="dxa"/>
          </w:tcPr>
          <w:p w:rsidR="00C83F47" w:rsidRPr="00F817A8" w:rsidRDefault="00C83F47" w:rsidP="00C83F47">
            <w:r w:rsidRPr="00F817A8">
              <w:t>Март</w:t>
            </w:r>
          </w:p>
        </w:tc>
        <w:tc>
          <w:tcPr>
            <w:tcW w:w="7959" w:type="dxa"/>
          </w:tcPr>
          <w:p w:rsidR="00C83F47" w:rsidRPr="00F817A8" w:rsidRDefault="00C83F47" w:rsidP="00C83F47">
            <w:pPr>
              <w:rPr>
                <w:bCs/>
              </w:rPr>
            </w:pPr>
            <w:r w:rsidRPr="00F817A8">
              <w:t xml:space="preserve">1- Оформление родительского уголка на весеннюю </w:t>
            </w:r>
            <w:proofErr w:type="gramStart"/>
            <w:r w:rsidRPr="00F817A8">
              <w:t>тему.</w:t>
            </w:r>
            <w:r w:rsidRPr="00F817A8">
              <w:rPr>
                <w:bCs/>
              </w:rPr>
              <w:t>«</w:t>
            </w:r>
            <w:proofErr w:type="gramEnd"/>
            <w:r w:rsidRPr="00F817A8">
              <w:rPr>
                <w:bCs/>
              </w:rPr>
              <w:t>Весна – Красна снова в гости к нам пришла».</w:t>
            </w:r>
          </w:p>
          <w:p w:rsidR="00C83F47" w:rsidRPr="00F817A8" w:rsidRDefault="00C83F47" w:rsidP="00C83F47">
            <w:pPr>
              <w:rPr>
                <w:bCs/>
              </w:rPr>
            </w:pPr>
            <w:r w:rsidRPr="00F817A8">
              <w:t xml:space="preserve">2. </w:t>
            </w:r>
            <w:r w:rsidRPr="00084C29">
              <w:t>Народный праздник «Масленица»</w:t>
            </w:r>
          </w:p>
          <w:p w:rsidR="00C83F47" w:rsidRPr="00F817A8" w:rsidRDefault="00C83F47" w:rsidP="00C83F47">
            <w:r w:rsidRPr="00F817A8">
              <w:t>3. Подготовка к празднику    8 Марта.</w:t>
            </w:r>
          </w:p>
          <w:p w:rsidR="00C83F47" w:rsidRPr="00F817A8" w:rsidRDefault="00C83F47" w:rsidP="00C83F47">
            <w:pPr>
              <w:pStyle w:val="a0"/>
              <w:spacing w:after="0"/>
            </w:pPr>
            <w:r w:rsidRPr="00F817A8">
              <w:rPr>
                <w:b/>
                <w:sz w:val="22"/>
                <w:szCs w:val="22"/>
              </w:rPr>
              <w:t xml:space="preserve">- </w:t>
            </w:r>
            <w:r w:rsidRPr="00F817A8">
              <w:rPr>
                <w:sz w:val="22"/>
                <w:szCs w:val="22"/>
              </w:rPr>
              <w:t>Папка передвижка с заметками, стихами и поздравлениями.</w:t>
            </w:r>
          </w:p>
          <w:p w:rsidR="00C83F47" w:rsidRPr="00F817A8" w:rsidRDefault="00C83F47" w:rsidP="00C83F47">
            <w:pPr>
              <w:rPr>
                <w:bCs/>
              </w:rPr>
            </w:pPr>
            <w:r w:rsidRPr="00F817A8">
              <w:rPr>
                <w:bCs/>
              </w:rPr>
              <w:lastRenderedPageBreak/>
              <w:t>«Нашим любимым мамочкам скажем добрые слова».</w:t>
            </w:r>
          </w:p>
          <w:p w:rsidR="00C83F47" w:rsidRPr="002A0538" w:rsidRDefault="00C83F47" w:rsidP="00C83F47">
            <w:pPr>
              <w:pStyle w:val="TableParagraph"/>
              <w:spacing w:line="268" w:lineRule="exact"/>
            </w:pPr>
            <w:r w:rsidRPr="002A0538">
              <w:t>5.Мастер-класс «Ручной труд дошкольника «Волшебные</w:t>
            </w:r>
          </w:p>
          <w:p w:rsidR="00C83F47" w:rsidRDefault="00C83F47" w:rsidP="00C83F47">
            <w:r w:rsidRPr="002A0538">
              <w:t>превращения»</w:t>
            </w:r>
          </w:p>
          <w:p w:rsidR="00C83F47" w:rsidRPr="00E31253" w:rsidRDefault="00C83F47" w:rsidP="00C83F47">
            <w:r w:rsidRPr="00E31253">
              <w:t xml:space="preserve">6.Выставка </w:t>
            </w:r>
            <w:r w:rsidRPr="00E31253">
              <w:rPr>
                <w:u w:val="single"/>
              </w:rPr>
              <w:t>детско-родительского</w:t>
            </w:r>
            <w:r w:rsidRPr="00E31253">
              <w:t xml:space="preserve"> творчества «Подарок Маме»</w:t>
            </w:r>
          </w:p>
        </w:tc>
      </w:tr>
      <w:tr w:rsidR="00C83F47" w:rsidRPr="00F817A8" w:rsidTr="00C83F47">
        <w:tc>
          <w:tcPr>
            <w:tcW w:w="1345" w:type="dxa"/>
          </w:tcPr>
          <w:p w:rsidR="00C83F47" w:rsidRPr="00F817A8" w:rsidRDefault="00C83F47" w:rsidP="00C83F47">
            <w:r w:rsidRPr="00F817A8">
              <w:lastRenderedPageBreak/>
              <w:t>Апрель</w:t>
            </w:r>
          </w:p>
        </w:tc>
        <w:tc>
          <w:tcPr>
            <w:tcW w:w="7959" w:type="dxa"/>
          </w:tcPr>
          <w:p w:rsidR="00C83F47" w:rsidRPr="00896B1C" w:rsidRDefault="00C83F47" w:rsidP="00C83F47">
            <w:pPr>
              <w:rPr>
                <w:bCs/>
              </w:rPr>
            </w:pPr>
            <w:r>
              <w:rPr>
                <w:bCs/>
              </w:rPr>
              <w:t>1</w:t>
            </w:r>
            <w:r w:rsidRPr="00F817A8">
              <w:rPr>
                <w:bCs/>
              </w:rPr>
              <w:t>.</w:t>
            </w:r>
            <w:r w:rsidRPr="00896B1C">
              <w:t>День смешных человечков – музыкальное развлечение</w:t>
            </w:r>
          </w:p>
          <w:p w:rsidR="00C83F47" w:rsidRPr="00896B1C" w:rsidRDefault="00C83F47" w:rsidP="00C83F47">
            <w:pPr>
              <w:rPr>
                <w:bCs/>
              </w:rPr>
            </w:pPr>
            <w:r>
              <w:rPr>
                <w:bCs/>
              </w:rPr>
              <w:t>2.</w:t>
            </w:r>
            <w:r w:rsidRPr="00896B1C">
              <w:rPr>
                <w:bCs/>
              </w:rPr>
              <w:t xml:space="preserve">Папка – </w:t>
            </w:r>
            <w:proofErr w:type="gramStart"/>
            <w:r w:rsidRPr="00896B1C">
              <w:rPr>
                <w:bCs/>
              </w:rPr>
              <w:t>передвижка.«</w:t>
            </w:r>
            <w:proofErr w:type="gramEnd"/>
            <w:r w:rsidRPr="00896B1C">
              <w:rPr>
                <w:bCs/>
              </w:rPr>
              <w:t xml:space="preserve">Праздник  – Светлая Пасха!» </w:t>
            </w:r>
          </w:p>
          <w:p w:rsidR="00C83F47" w:rsidRPr="00F817A8" w:rsidRDefault="00C83F47" w:rsidP="00C83F47">
            <w:r>
              <w:rPr>
                <w:bCs/>
              </w:rPr>
              <w:t>3</w:t>
            </w:r>
            <w:r w:rsidRPr="00F817A8">
              <w:rPr>
                <w:bCs/>
              </w:rPr>
              <w:t>.  Подготовка к Выпускному вечеру. «До свидания, Детский сад!»</w:t>
            </w:r>
          </w:p>
          <w:p w:rsidR="00C83F47" w:rsidRPr="00F817A8" w:rsidRDefault="00C83F47" w:rsidP="00C83F47">
            <w:r>
              <w:t>4</w:t>
            </w:r>
            <w:r w:rsidRPr="00F817A8">
              <w:t xml:space="preserve">. Экскурсия «Улицы Челнов» </w:t>
            </w:r>
          </w:p>
          <w:p w:rsidR="00C83F47" w:rsidRPr="00F817A8" w:rsidRDefault="00C83F47" w:rsidP="00C83F47">
            <w:r>
              <w:t>5</w:t>
            </w:r>
            <w:r w:rsidRPr="00F817A8">
              <w:t>.Анкетирование « В какую школу вы бы отдали своего ребенка?»</w:t>
            </w:r>
          </w:p>
          <w:p w:rsidR="00C83F47" w:rsidRPr="00E31253" w:rsidRDefault="00C83F47" w:rsidP="00C83F47">
            <w:r>
              <w:rPr>
                <w:color w:val="000000"/>
                <w:shd w:val="clear" w:color="auto" w:fill="FFFFFF"/>
              </w:rPr>
              <w:t>6</w:t>
            </w:r>
            <w:r w:rsidRPr="00E31253">
              <w:rPr>
                <w:color w:val="000000"/>
                <w:shd w:val="clear" w:color="auto" w:fill="FFFFFF"/>
              </w:rPr>
              <w:t xml:space="preserve">.Выставка </w:t>
            </w:r>
            <w:r w:rsidRPr="00E31253">
              <w:rPr>
                <w:u w:val="single"/>
              </w:rPr>
              <w:t>детско-родительского</w:t>
            </w:r>
            <w:r w:rsidRPr="00E31253">
              <w:t xml:space="preserve"> творчества</w:t>
            </w:r>
            <w:r w:rsidRPr="00E31253">
              <w:rPr>
                <w:color w:val="000000"/>
                <w:shd w:val="clear" w:color="auto" w:fill="FFFFFF"/>
              </w:rPr>
              <w:t xml:space="preserve"> «Мир космоса»</w:t>
            </w:r>
          </w:p>
        </w:tc>
      </w:tr>
      <w:tr w:rsidR="00C83F47" w:rsidRPr="00F817A8" w:rsidTr="00C83F47">
        <w:tc>
          <w:tcPr>
            <w:tcW w:w="1345" w:type="dxa"/>
          </w:tcPr>
          <w:p w:rsidR="00C83F47" w:rsidRPr="00F817A8" w:rsidRDefault="00C83F47" w:rsidP="00C83F47">
            <w:r w:rsidRPr="00F817A8">
              <w:t>Май</w:t>
            </w:r>
          </w:p>
        </w:tc>
        <w:tc>
          <w:tcPr>
            <w:tcW w:w="7959" w:type="dxa"/>
          </w:tcPr>
          <w:p w:rsidR="00C83F47" w:rsidRPr="00F817A8" w:rsidRDefault="00C83F47" w:rsidP="00C83F47">
            <w:pPr>
              <w:rPr>
                <w:bCs/>
              </w:rPr>
            </w:pPr>
            <w:r w:rsidRPr="00F817A8">
              <w:rPr>
                <w:bCs/>
              </w:rPr>
              <w:t xml:space="preserve">1. Тематическая </w:t>
            </w:r>
            <w:proofErr w:type="gramStart"/>
            <w:r w:rsidRPr="00F817A8">
              <w:rPr>
                <w:bCs/>
              </w:rPr>
              <w:t>консультация.«</w:t>
            </w:r>
            <w:proofErr w:type="gramEnd"/>
            <w:r w:rsidRPr="00F817A8">
              <w:rPr>
                <w:bCs/>
              </w:rPr>
              <w:t>Кризис 7 лет»</w:t>
            </w:r>
          </w:p>
          <w:p w:rsidR="00C83F47" w:rsidRPr="00F817A8" w:rsidRDefault="00C83F47" w:rsidP="00C83F47">
            <w:pPr>
              <w:rPr>
                <w:bCs/>
              </w:rPr>
            </w:pPr>
            <w:r w:rsidRPr="00F817A8">
              <w:rPr>
                <w:bCs/>
              </w:rPr>
              <w:t>2. Экскурсия в школу.</w:t>
            </w:r>
          </w:p>
          <w:p w:rsidR="00C83F47" w:rsidRPr="00F817A8" w:rsidRDefault="00C83F47" w:rsidP="00C83F47">
            <w:pPr>
              <w:rPr>
                <w:bCs/>
              </w:rPr>
            </w:pPr>
            <w:r w:rsidRPr="00F817A8">
              <w:rPr>
                <w:bCs/>
              </w:rPr>
              <w:t xml:space="preserve">3. Папка- передвижка для родителей ко  Дню Победы  и посещение памятных мест. </w:t>
            </w:r>
          </w:p>
          <w:p w:rsidR="00C83F47" w:rsidRPr="00F817A8" w:rsidRDefault="00C83F47" w:rsidP="00C83F47">
            <w:pPr>
              <w:rPr>
                <w:bCs/>
              </w:rPr>
            </w:pPr>
            <w:r w:rsidRPr="00F817A8">
              <w:rPr>
                <w:bCs/>
              </w:rPr>
              <w:t>4. Подготовка к Выпускному вечеру.</w:t>
            </w:r>
          </w:p>
          <w:p w:rsidR="00C83F47" w:rsidRPr="00F817A8" w:rsidRDefault="00C83F47" w:rsidP="00C83F47">
            <w:pPr>
              <w:rPr>
                <w:bCs/>
              </w:rPr>
            </w:pPr>
            <w:r w:rsidRPr="00F817A8">
              <w:rPr>
                <w:bCs/>
              </w:rPr>
              <w:t>6.Выпускной вечер.</w:t>
            </w:r>
          </w:p>
          <w:p w:rsidR="00C83F47" w:rsidRDefault="00C83F47" w:rsidP="00C83F47">
            <w:pPr>
              <w:rPr>
                <w:bCs/>
              </w:rPr>
            </w:pPr>
            <w:r w:rsidRPr="00F817A8">
              <w:rPr>
                <w:bCs/>
              </w:rPr>
              <w:t xml:space="preserve">7. Конкурс детских работ на </w:t>
            </w:r>
            <w:proofErr w:type="gramStart"/>
            <w:r w:rsidRPr="00F817A8">
              <w:rPr>
                <w:bCs/>
              </w:rPr>
              <w:t>тему :</w:t>
            </w:r>
            <w:proofErr w:type="gramEnd"/>
            <w:r w:rsidRPr="00F817A8">
              <w:rPr>
                <w:bCs/>
              </w:rPr>
              <w:t xml:space="preserve"> « Правила дорожного движения»</w:t>
            </w:r>
          </w:p>
          <w:p w:rsidR="00C83F47" w:rsidRPr="002A0538" w:rsidRDefault="00C83F47" w:rsidP="00C83F47">
            <w:r w:rsidRPr="002A0538">
              <w:rPr>
                <w:bCs/>
              </w:rPr>
              <w:t>8.</w:t>
            </w:r>
            <w:r w:rsidRPr="002A0538">
              <w:t xml:space="preserve"> Наши достижения за год. По дороге в детский сад</w:t>
            </w:r>
          </w:p>
        </w:tc>
      </w:tr>
    </w:tbl>
    <w:p w:rsidR="00C83F47" w:rsidRPr="00071872" w:rsidRDefault="00C83F47" w:rsidP="00C83F47">
      <w:pPr>
        <w:shd w:val="clear" w:color="auto" w:fill="FFFFFF"/>
        <w:spacing w:line="360" w:lineRule="auto"/>
        <w:jc w:val="center"/>
        <w:rPr>
          <w:b/>
          <w:bCs/>
          <w:color w:val="000000"/>
        </w:rPr>
      </w:pPr>
    </w:p>
    <w:p w:rsidR="00C83F47" w:rsidRPr="00160071" w:rsidRDefault="00C83F47" w:rsidP="00C83F47">
      <w:pPr>
        <w:shd w:val="clear" w:color="auto" w:fill="FFFFFF"/>
        <w:spacing w:line="360" w:lineRule="auto"/>
        <w:rPr>
          <w:b/>
          <w:bCs/>
          <w:color w:val="000000"/>
        </w:rPr>
      </w:pPr>
    </w:p>
    <w:p w:rsidR="00C83F47" w:rsidRDefault="00C83F47" w:rsidP="00C83F47">
      <w:pPr>
        <w:shd w:val="clear" w:color="auto" w:fill="FFFFFF"/>
        <w:spacing w:line="360" w:lineRule="auto"/>
        <w:jc w:val="center"/>
        <w:rPr>
          <w:b/>
          <w:bCs/>
          <w:color w:val="000000"/>
        </w:rPr>
      </w:pPr>
    </w:p>
    <w:p w:rsidR="00C83F47" w:rsidRDefault="00C83F47" w:rsidP="00C83F47">
      <w:pPr>
        <w:shd w:val="clear" w:color="auto" w:fill="FFFFFF"/>
        <w:spacing w:line="360" w:lineRule="auto"/>
        <w:jc w:val="center"/>
        <w:rPr>
          <w:b/>
          <w:bCs/>
          <w:color w:val="000000"/>
        </w:rPr>
      </w:pPr>
    </w:p>
    <w:p w:rsidR="00C83F47" w:rsidRPr="00CF3590" w:rsidRDefault="00C83F47" w:rsidP="00C83F47">
      <w:pPr>
        <w:shd w:val="clear" w:color="auto" w:fill="FFFFFF"/>
        <w:spacing w:line="360" w:lineRule="auto"/>
        <w:jc w:val="center"/>
        <w:rPr>
          <w:b/>
          <w:bCs/>
          <w:color w:val="000000"/>
        </w:rPr>
      </w:pPr>
      <w:r w:rsidRPr="00CF3590">
        <w:rPr>
          <w:b/>
          <w:bCs/>
          <w:color w:val="000000"/>
        </w:rPr>
        <w:t>2.3 Взаимодействие с социумом</w:t>
      </w:r>
    </w:p>
    <w:p w:rsidR="00C83F47" w:rsidRPr="00CF3590" w:rsidRDefault="00C83F47" w:rsidP="00C83F47">
      <w:pPr>
        <w:rPr>
          <w:rStyle w:val="FontStyle207"/>
          <w:color w:val="000000"/>
          <w:shd w:val="clear" w:color="auto" w:fill="FFFFFF"/>
        </w:rPr>
      </w:pPr>
      <w:r w:rsidRPr="00CF3590">
        <w:rPr>
          <w:color w:val="000000"/>
          <w:shd w:val="clear" w:color="auto" w:fill="FFFFFF"/>
        </w:rPr>
        <w:t>Чтобы успешно решать имеющиеся проблемы в воспитании, образовании, социализации детей, дошкольное учреждение перешло на новый уровень взаимодействия со средой (социумом), вышло за пределы территориальной ограниченности своего учреждения, стало «открытой системой».</w:t>
      </w:r>
      <w:r w:rsidRPr="00CF3590">
        <w:rPr>
          <w:rStyle w:val="apple-converted-space"/>
          <w:color w:val="000000"/>
          <w:shd w:val="clear" w:color="auto" w:fill="FFFFFF"/>
        </w:rPr>
        <w:t> </w:t>
      </w:r>
      <w:r w:rsidRPr="00CF3590">
        <w:rPr>
          <w:color w:val="000000"/>
        </w:rPr>
        <w:br/>
      </w:r>
      <w:r w:rsidRPr="00CF3590">
        <w:rPr>
          <w:color w:val="000000"/>
          <w:shd w:val="clear" w:color="auto" w:fill="FFFFFF"/>
        </w:rPr>
        <w:t>Цель деятельности дошкольного образовательного учреждения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детей, укреплению их здоровья и благополучия. Грамотно организованное и продуманное взаимодействие дошкольного образовательного учреждения с социальными партнерами приводит к положительным результатам.</w:t>
      </w:r>
      <w:r w:rsidRPr="00CF3590">
        <w:rPr>
          <w:color w:val="000000"/>
        </w:rPr>
        <w:br/>
      </w:r>
      <w:r w:rsidRPr="00CF3590">
        <w:rPr>
          <w:color w:val="000000"/>
          <w:shd w:val="clear" w:color="auto" w:fill="FFFFFF"/>
        </w:rPr>
        <w:t>Создаются условия для:</w:t>
      </w:r>
      <w:r w:rsidRPr="00CF3590">
        <w:rPr>
          <w:color w:val="000000"/>
        </w:rPr>
        <w:br/>
      </w:r>
      <w:r w:rsidRPr="00CF3590">
        <w:rPr>
          <w:color w:val="000000"/>
          <w:shd w:val="clear" w:color="auto" w:fill="FFFFFF"/>
        </w:rPr>
        <w:t>-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ограниченности ДОУ (экскурсии, поездки, походы);</w:t>
      </w:r>
      <w:r w:rsidRPr="00CF3590">
        <w:rPr>
          <w:color w:val="000000"/>
        </w:rPr>
        <w:br/>
      </w:r>
      <w:r w:rsidRPr="00CF3590">
        <w:rPr>
          <w:color w:val="000000"/>
          <w:shd w:val="clear" w:color="auto" w:fill="FFFFFF"/>
        </w:rPr>
        <w:t xml:space="preserve">− формирования навыков общения в различных социальных ситуациях, с людьми разного пола, возраста, </w:t>
      </w:r>
      <w:r w:rsidRPr="00CF3590">
        <w:rPr>
          <w:color w:val="000000"/>
          <w:shd w:val="clear" w:color="auto" w:fill="FFFFFF"/>
        </w:rPr>
        <w:lastRenderedPageBreak/>
        <w:t>национальности, с представителями разных профессий;</w:t>
      </w:r>
      <w:r w:rsidRPr="00CF3590">
        <w:rPr>
          <w:color w:val="000000"/>
        </w:rPr>
        <w:br/>
      </w:r>
      <w:r w:rsidRPr="00CF3590">
        <w:rPr>
          <w:color w:val="000000"/>
          <w:shd w:val="clear" w:color="auto" w:fill="FFFFFF"/>
        </w:rPr>
        <w:t>− воспитания уважения к труду взрослых и др.</w:t>
      </w:r>
    </w:p>
    <w:p w:rsidR="00C83F47" w:rsidRPr="00CF3590" w:rsidRDefault="00C83F47" w:rsidP="00C83F47">
      <w:pPr>
        <w:rPr>
          <w:rStyle w:val="FontStyle207"/>
          <w:b/>
          <w:color w:val="000000"/>
          <w:lang w:eastAsia="ar-SA"/>
        </w:rPr>
      </w:pPr>
    </w:p>
    <w:p w:rsidR="00C83F47" w:rsidRPr="00CF3590" w:rsidRDefault="00C83F47" w:rsidP="00C83F47">
      <w:pPr>
        <w:rPr>
          <w:rStyle w:val="FontStyle207"/>
          <w:b/>
          <w:color w:val="000000"/>
          <w:lang w:eastAsia="ar-SA"/>
        </w:rPr>
      </w:pPr>
    </w:p>
    <w:p w:rsidR="00C83F47" w:rsidRDefault="00C83F47" w:rsidP="00C83F47">
      <w:pPr>
        <w:pStyle w:val="afb"/>
        <w:jc w:val="center"/>
        <w:rPr>
          <w:rFonts w:ascii="Times New Roman" w:hAnsi="Times New Roman"/>
          <w:b/>
          <w:bCs/>
          <w:color w:val="000000"/>
          <w:sz w:val="24"/>
          <w:szCs w:val="24"/>
        </w:rPr>
      </w:pPr>
    </w:p>
    <w:p w:rsidR="007F791B" w:rsidRPr="00C5103F" w:rsidRDefault="007F791B" w:rsidP="007F791B">
      <w:pPr>
        <w:pStyle w:val="a0"/>
        <w:widowControl/>
        <w:suppressAutoHyphens w:val="0"/>
        <w:spacing w:after="0"/>
        <w:ind w:left="709"/>
        <w:jc w:val="both"/>
      </w:pPr>
    </w:p>
    <w:p w:rsidR="007F791B" w:rsidRPr="00C5103F" w:rsidRDefault="007F791B" w:rsidP="007F791B">
      <w:pPr>
        <w:pStyle w:val="a0"/>
        <w:spacing w:after="0"/>
        <w:ind w:firstLine="709"/>
        <w:jc w:val="both"/>
        <w:rPr>
          <w:b/>
        </w:rPr>
      </w:pPr>
    </w:p>
    <w:p w:rsidR="007F791B" w:rsidRPr="00C5103F" w:rsidRDefault="007F791B" w:rsidP="007F791B">
      <w:pPr>
        <w:pStyle w:val="a0"/>
        <w:spacing w:after="0"/>
        <w:ind w:firstLine="709"/>
        <w:jc w:val="both"/>
        <w:rPr>
          <w:b/>
        </w:rPr>
      </w:pPr>
    </w:p>
    <w:p w:rsidR="006F1159" w:rsidRDefault="006F1159" w:rsidP="00FA2609">
      <w:pPr>
        <w:pStyle w:val="a5"/>
        <w:numPr>
          <w:ilvl w:val="1"/>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Вариативные формы, способы, методы и средства реализации </w:t>
      </w:r>
      <w:r w:rsidR="0044387A" w:rsidRPr="008C5859">
        <w:rPr>
          <w:rFonts w:ascii="Times New Roman" w:hAnsi="Times New Roman" w:cs="Times New Roman"/>
          <w:b/>
          <w:sz w:val="28"/>
          <w:szCs w:val="28"/>
        </w:rPr>
        <w:t xml:space="preserve">рабочей программы обучения детей </w:t>
      </w:r>
      <w:r w:rsidR="00FA48FE" w:rsidRPr="00C538C5">
        <w:rPr>
          <w:rFonts w:ascii="Times New Roman" w:hAnsi="Times New Roman" w:cs="Times New Roman"/>
          <w:b/>
          <w:color w:val="auto"/>
          <w:sz w:val="28"/>
          <w:szCs w:val="28"/>
        </w:rPr>
        <w:t xml:space="preserve">6-7 </w:t>
      </w:r>
      <w:r w:rsidR="0044387A" w:rsidRPr="00C538C5">
        <w:rPr>
          <w:rFonts w:ascii="Times New Roman" w:hAnsi="Times New Roman" w:cs="Times New Roman"/>
          <w:b/>
          <w:color w:val="auto"/>
          <w:sz w:val="28"/>
          <w:szCs w:val="28"/>
        </w:rPr>
        <w:t>лет</w:t>
      </w:r>
    </w:p>
    <w:p w:rsidR="008C5859" w:rsidRPr="008C5859" w:rsidRDefault="008C5859" w:rsidP="008C5859">
      <w:pPr>
        <w:pStyle w:val="a5"/>
        <w:spacing w:after="0" w:line="240" w:lineRule="auto"/>
        <w:ind w:left="1080"/>
        <w:rPr>
          <w:rFonts w:ascii="Times New Roman" w:hAnsi="Times New Roman" w:cs="Times New Roman"/>
          <w:b/>
          <w:sz w:val="28"/>
          <w:szCs w:val="28"/>
        </w:rPr>
      </w:pPr>
    </w:p>
    <w:p w:rsidR="0044387A" w:rsidRDefault="0044387A" w:rsidP="00FA2609">
      <w:pPr>
        <w:pStyle w:val="a5"/>
        <w:numPr>
          <w:ilvl w:val="2"/>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Формы работы с детьми </w:t>
      </w:r>
      <w:r w:rsidR="005A4429">
        <w:rPr>
          <w:rFonts w:ascii="Times New Roman" w:hAnsi="Times New Roman" w:cs="Times New Roman"/>
          <w:b/>
          <w:sz w:val="28"/>
          <w:szCs w:val="28"/>
        </w:rPr>
        <w:t>старшего дошкольного</w:t>
      </w:r>
      <w:r w:rsidRPr="008C5859">
        <w:rPr>
          <w:rFonts w:ascii="Times New Roman" w:hAnsi="Times New Roman" w:cs="Times New Roman"/>
          <w:b/>
          <w:sz w:val="28"/>
          <w:szCs w:val="28"/>
        </w:rPr>
        <w:t xml:space="preserve"> возраста</w:t>
      </w:r>
    </w:p>
    <w:p w:rsidR="008C5859" w:rsidRPr="008C5859" w:rsidRDefault="008C5859" w:rsidP="008C5859">
      <w:pPr>
        <w:pStyle w:val="a5"/>
        <w:spacing w:after="0" w:line="240" w:lineRule="auto"/>
        <w:ind w:left="1080"/>
        <w:rPr>
          <w:rFonts w:ascii="Times New Roman" w:hAnsi="Times New Roman" w:cs="Times New Roman"/>
          <w:b/>
          <w:sz w:val="28"/>
          <w:szCs w:val="28"/>
        </w:rPr>
      </w:pPr>
    </w:p>
    <w:p w:rsidR="006F1159" w:rsidRPr="008C5859" w:rsidRDefault="006F115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Согласно ФГОС ДО педагог может использовать различные формы реализации </w:t>
      </w:r>
      <w:r w:rsidR="0044387A" w:rsidRPr="008C5859">
        <w:rPr>
          <w:rFonts w:ascii="Times New Roman" w:hAnsi="Times New Roman" w:cs="Times New Roman"/>
          <w:sz w:val="28"/>
          <w:szCs w:val="28"/>
        </w:rPr>
        <w:t>рабочей</w:t>
      </w:r>
      <w:r w:rsidRPr="008C5859">
        <w:rPr>
          <w:rFonts w:ascii="Times New Roman" w:hAnsi="Times New Roman" w:cs="Times New Roman"/>
          <w:sz w:val="28"/>
          <w:szCs w:val="28"/>
        </w:rPr>
        <w:t xml:space="preserve"> программы в соответствии с видом детской деятельности и возрастными особенностями д</w:t>
      </w:r>
      <w:r w:rsidR="0044387A" w:rsidRPr="008C5859">
        <w:rPr>
          <w:rFonts w:ascii="Times New Roman" w:hAnsi="Times New Roman" w:cs="Times New Roman"/>
          <w:sz w:val="28"/>
          <w:szCs w:val="28"/>
        </w:rPr>
        <w:t xml:space="preserve">етей. </w:t>
      </w:r>
      <w:r w:rsidR="00FA48FE" w:rsidRPr="00C538C5">
        <w:rPr>
          <w:rFonts w:ascii="Times New Roman" w:hAnsi="Times New Roman" w:cs="Times New Roman"/>
          <w:sz w:val="28"/>
          <w:szCs w:val="28"/>
        </w:rPr>
        <w:t>В старшем дошкольном возр</w:t>
      </w:r>
      <w:r w:rsidR="005A4429" w:rsidRPr="00C538C5">
        <w:rPr>
          <w:rFonts w:ascii="Times New Roman" w:hAnsi="Times New Roman" w:cs="Times New Roman"/>
          <w:sz w:val="28"/>
          <w:szCs w:val="28"/>
        </w:rPr>
        <w:t>асте</w:t>
      </w:r>
      <w:r w:rsidR="0044387A" w:rsidRPr="00C538C5">
        <w:rPr>
          <w:rFonts w:ascii="Times New Roman" w:hAnsi="Times New Roman" w:cs="Times New Roman"/>
          <w:sz w:val="28"/>
          <w:szCs w:val="28"/>
        </w:rPr>
        <w:t xml:space="preserve"> это</w:t>
      </w:r>
      <w:r w:rsidRPr="00C538C5">
        <w:rPr>
          <w:rFonts w:ascii="Times New Roman" w:hAnsi="Times New Roman" w:cs="Times New Roman"/>
          <w:sz w:val="28"/>
          <w:szCs w:val="28"/>
        </w:rPr>
        <w:t>:</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игровая деятельность (сюжетно-ролевая, театрализованная, режисс</w:t>
      </w:r>
      <w:r w:rsidR="002E5855">
        <w:rPr>
          <w:rFonts w:ascii="Times New Roman" w:hAnsi="Times New Roman" w:cs="Times New Roman"/>
          <w:sz w:val="28"/>
          <w:szCs w:val="28"/>
        </w:rPr>
        <w:t>ё</w:t>
      </w:r>
      <w:r w:rsidRPr="005A4429">
        <w:rPr>
          <w:rFonts w:ascii="Times New Roman" w:hAnsi="Times New Roman" w:cs="Times New Roman"/>
          <w:sz w:val="28"/>
          <w:szCs w:val="28"/>
        </w:rPr>
        <w:t>рская, строительно-конструктивная, дидактическая, подвижная и другие);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познавательно-исследовательская деятельность и экспериментирование;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изобразительная деятельность (рисование, лепка, аппликация) и конструирование из разных материалов по образцу, условию и замыслу ребёнка;</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5A4429" w:rsidRPr="005A442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элементарная трудовая деятельность (самообслуживание, хозяйственно-бытовой труд, труд в природе, ручной труд);</w:t>
      </w:r>
    </w:p>
    <w:p w:rsidR="008C5859" w:rsidRDefault="005A4429" w:rsidP="005A442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A4429">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C5859" w:rsidRPr="008C5859" w:rsidRDefault="008C5859" w:rsidP="008C5859">
      <w:pPr>
        <w:spacing w:after="0" w:line="240" w:lineRule="auto"/>
        <w:rPr>
          <w:rFonts w:ascii="Times New Roman" w:hAnsi="Times New Roman" w:cs="Times New Roman"/>
          <w:sz w:val="28"/>
          <w:szCs w:val="28"/>
        </w:rPr>
      </w:pPr>
    </w:p>
    <w:p w:rsidR="0044387A" w:rsidRPr="008C5859" w:rsidRDefault="006F1159" w:rsidP="00FA2609">
      <w:pPr>
        <w:pStyle w:val="a5"/>
        <w:numPr>
          <w:ilvl w:val="2"/>
          <w:numId w:val="2"/>
        </w:num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Средства</w:t>
      </w:r>
      <w:r w:rsidR="0044387A" w:rsidRPr="008C5859">
        <w:rPr>
          <w:rFonts w:ascii="Times New Roman" w:hAnsi="Times New Roman" w:cs="Times New Roman"/>
          <w:b/>
          <w:sz w:val="28"/>
          <w:szCs w:val="28"/>
        </w:rPr>
        <w:t xml:space="preserve"> реализации рабочей программы</w:t>
      </w:r>
    </w:p>
    <w:p w:rsidR="008C5859" w:rsidRPr="008C5859" w:rsidRDefault="008C5859" w:rsidP="008C5859">
      <w:pPr>
        <w:spacing w:after="0" w:line="240" w:lineRule="auto"/>
        <w:jc w:val="center"/>
        <w:rPr>
          <w:rFonts w:ascii="Times New Roman" w:hAnsi="Times New Roman" w:cs="Times New Roman"/>
          <w:b/>
          <w:sz w:val="28"/>
          <w:szCs w:val="28"/>
        </w:rPr>
      </w:pP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Средства, </w:t>
      </w:r>
      <w:r w:rsidR="006F1159" w:rsidRPr="008C5859">
        <w:rPr>
          <w:rFonts w:ascii="Times New Roman" w:hAnsi="Times New Roman" w:cs="Times New Roman"/>
          <w:sz w:val="28"/>
          <w:szCs w:val="28"/>
        </w:rPr>
        <w:t>использу</w:t>
      </w:r>
      <w:r w:rsidRPr="008C5859">
        <w:rPr>
          <w:rFonts w:ascii="Times New Roman" w:hAnsi="Times New Roman" w:cs="Times New Roman"/>
          <w:sz w:val="28"/>
          <w:szCs w:val="28"/>
        </w:rPr>
        <w:t>емые</w:t>
      </w:r>
      <w:r w:rsidR="006F1159" w:rsidRPr="008C5859">
        <w:rPr>
          <w:rFonts w:ascii="Times New Roman" w:hAnsi="Times New Roman" w:cs="Times New Roman"/>
          <w:sz w:val="28"/>
          <w:szCs w:val="28"/>
        </w:rPr>
        <w:t xml:space="preserve"> для развития </w:t>
      </w:r>
      <w:r w:rsidRPr="008C5859">
        <w:rPr>
          <w:rFonts w:ascii="Times New Roman" w:hAnsi="Times New Roman" w:cs="Times New Roman"/>
          <w:sz w:val="28"/>
          <w:szCs w:val="28"/>
        </w:rPr>
        <w:t>разных</w:t>
      </w:r>
      <w:r w:rsidR="006F1159" w:rsidRPr="008C5859">
        <w:rPr>
          <w:rFonts w:ascii="Times New Roman" w:hAnsi="Times New Roman" w:cs="Times New Roman"/>
          <w:sz w:val="28"/>
          <w:szCs w:val="28"/>
        </w:rPr>
        <w:t xml:space="preserve"> видов деятельности детей:</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двигательной: </w:t>
      </w:r>
      <w:r w:rsidR="006F1159" w:rsidRPr="008C5859">
        <w:rPr>
          <w:rFonts w:ascii="Times New Roman" w:hAnsi="Times New Roman" w:cs="Times New Roman"/>
          <w:sz w:val="28"/>
          <w:szCs w:val="28"/>
        </w:rPr>
        <w:t>оборудование для ходьбы, бега, ползания, лазанья, пры</w:t>
      </w:r>
      <w:r w:rsidRPr="008C5859">
        <w:rPr>
          <w:rFonts w:ascii="Times New Roman" w:hAnsi="Times New Roman" w:cs="Times New Roman"/>
          <w:sz w:val="28"/>
          <w:szCs w:val="28"/>
        </w:rPr>
        <w:t>гания, занятий с мячом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предметной: </w:t>
      </w:r>
      <w:r w:rsidR="006F1159" w:rsidRPr="008C5859">
        <w:rPr>
          <w:rFonts w:ascii="Times New Roman" w:hAnsi="Times New Roman" w:cs="Times New Roman"/>
          <w:sz w:val="28"/>
          <w:szCs w:val="28"/>
        </w:rPr>
        <w:t>образные и дидактические игру</w:t>
      </w:r>
      <w:r w:rsidRPr="008C5859">
        <w:rPr>
          <w:rFonts w:ascii="Times New Roman" w:hAnsi="Times New Roman" w:cs="Times New Roman"/>
          <w:sz w:val="28"/>
          <w:szCs w:val="28"/>
        </w:rPr>
        <w:t>шки, реальные предметы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игровой: </w:t>
      </w:r>
      <w:r w:rsidR="006F1159" w:rsidRPr="008C5859">
        <w:rPr>
          <w:rFonts w:ascii="Times New Roman" w:hAnsi="Times New Roman" w:cs="Times New Roman"/>
          <w:sz w:val="28"/>
          <w:szCs w:val="28"/>
        </w:rPr>
        <w:t>игры, игрушки, игровое оборудование</w:t>
      </w:r>
      <w:r w:rsidRPr="008C5859">
        <w:rPr>
          <w:rFonts w:ascii="Times New Roman" w:hAnsi="Times New Roman" w:cs="Times New Roman"/>
          <w:sz w:val="28"/>
          <w:szCs w:val="28"/>
        </w:rPr>
        <w:t xml:space="preserve">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коммуникативной: </w:t>
      </w:r>
      <w:r w:rsidR="006F1159" w:rsidRPr="008C5859">
        <w:rPr>
          <w:rFonts w:ascii="Times New Roman" w:hAnsi="Times New Roman" w:cs="Times New Roman"/>
          <w:sz w:val="28"/>
          <w:szCs w:val="28"/>
        </w:rPr>
        <w:t>дидактический материал, предметы</w:t>
      </w:r>
      <w:r w:rsidRPr="008C5859">
        <w:rPr>
          <w:rFonts w:ascii="Times New Roman" w:hAnsi="Times New Roman" w:cs="Times New Roman"/>
          <w:sz w:val="28"/>
          <w:szCs w:val="28"/>
        </w:rPr>
        <w:t>, игрушки, видеофильмы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w:t>
      </w:r>
      <w:r w:rsidR="006F1159" w:rsidRPr="008C5859">
        <w:rPr>
          <w:rFonts w:ascii="Times New Roman" w:hAnsi="Times New Roman" w:cs="Times New Roman"/>
          <w:sz w:val="28"/>
          <w:szCs w:val="28"/>
        </w:rPr>
        <w:t>познавательно-исследова</w:t>
      </w:r>
      <w:r w:rsidRPr="008C5859">
        <w:rPr>
          <w:rFonts w:ascii="Times New Roman" w:hAnsi="Times New Roman" w:cs="Times New Roman"/>
          <w:sz w:val="28"/>
          <w:szCs w:val="28"/>
        </w:rPr>
        <w:t xml:space="preserve">тельской и экспериментирования: </w:t>
      </w:r>
      <w:r w:rsidR="006F1159" w:rsidRPr="008C5859">
        <w:rPr>
          <w:rFonts w:ascii="Times New Roman" w:hAnsi="Times New Roman" w:cs="Times New Roman"/>
          <w:sz w:val="28"/>
          <w:szCs w:val="28"/>
        </w:rPr>
        <w:t xml:space="preserve">натуральные предметы и оборудование для исследования и образно-символический материал, в том числе макеты, </w:t>
      </w:r>
      <w:r w:rsidRPr="008C5859">
        <w:rPr>
          <w:rFonts w:ascii="Times New Roman" w:hAnsi="Times New Roman" w:cs="Times New Roman"/>
          <w:sz w:val="28"/>
          <w:szCs w:val="28"/>
        </w:rPr>
        <w:t>плакаты, модели, схемы и другое</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 xml:space="preserve">- </w:t>
      </w:r>
      <w:r w:rsidR="006F1159" w:rsidRPr="008C5859">
        <w:rPr>
          <w:rFonts w:ascii="Times New Roman" w:hAnsi="Times New Roman" w:cs="Times New Roman"/>
          <w:sz w:val="28"/>
          <w:szCs w:val="28"/>
        </w:rPr>
        <w:t>чт</w:t>
      </w:r>
      <w:r w:rsidRPr="008C5859">
        <w:rPr>
          <w:rFonts w:ascii="Times New Roman" w:hAnsi="Times New Roman" w:cs="Times New Roman"/>
          <w:sz w:val="28"/>
          <w:szCs w:val="28"/>
        </w:rPr>
        <w:t xml:space="preserve">ения художественной литературы: </w:t>
      </w:r>
      <w:r w:rsidR="006F1159" w:rsidRPr="008C5859">
        <w:rPr>
          <w:rFonts w:ascii="Times New Roman" w:hAnsi="Times New Roman" w:cs="Times New Roman"/>
          <w:sz w:val="28"/>
          <w:szCs w:val="28"/>
        </w:rPr>
        <w:t>книги для детского чтения, в том числе ауди</w:t>
      </w:r>
      <w:r w:rsidRPr="008C5859">
        <w:rPr>
          <w:rFonts w:ascii="Times New Roman" w:hAnsi="Times New Roman" w:cs="Times New Roman"/>
          <w:sz w:val="28"/>
          <w:szCs w:val="28"/>
        </w:rPr>
        <w:t>окниги, иллюстративный материал</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трудовой: </w:t>
      </w:r>
      <w:r w:rsidR="006F1159" w:rsidRPr="008C5859">
        <w:rPr>
          <w:rFonts w:ascii="Times New Roman" w:hAnsi="Times New Roman" w:cs="Times New Roman"/>
          <w:sz w:val="28"/>
          <w:szCs w:val="28"/>
        </w:rPr>
        <w:t>оборудование и</w:t>
      </w:r>
      <w:r w:rsidRPr="008C5859">
        <w:rPr>
          <w:rFonts w:ascii="Times New Roman" w:hAnsi="Times New Roman" w:cs="Times New Roman"/>
          <w:sz w:val="28"/>
          <w:szCs w:val="28"/>
        </w:rPr>
        <w:t xml:space="preserve"> инвентарь для всех видов труда</w:t>
      </w:r>
      <w:r w:rsidR="006F1159" w:rsidRPr="008C5859">
        <w:rPr>
          <w:rFonts w:ascii="Times New Roman" w:hAnsi="Times New Roman" w:cs="Times New Roman"/>
          <w:sz w:val="28"/>
          <w:szCs w:val="28"/>
        </w:rPr>
        <w:t>;</w:t>
      </w:r>
    </w:p>
    <w:p w:rsidR="006F1159" w:rsidRPr="008C58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продуктивной: </w:t>
      </w:r>
      <w:r w:rsidR="006F1159" w:rsidRPr="008C5859">
        <w:rPr>
          <w:rFonts w:ascii="Times New Roman" w:hAnsi="Times New Roman" w:cs="Times New Roman"/>
          <w:sz w:val="28"/>
          <w:szCs w:val="28"/>
        </w:rPr>
        <w:t>оборудование и материалы для лепки, аппликац</w:t>
      </w:r>
      <w:r w:rsidRPr="008C5859">
        <w:rPr>
          <w:rFonts w:ascii="Times New Roman" w:hAnsi="Times New Roman" w:cs="Times New Roman"/>
          <w:sz w:val="28"/>
          <w:szCs w:val="28"/>
        </w:rPr>
        <w:t>ии, рисования и конструирования</w:t>
      </w:r>
      <w:r w:rsidR="006F1159" w:rsidRPr="008C5859">
        <w:rPr>
          <w:rFonts w:ascii="Times New Roman" w:hAnsi="Times New Roman" w:cs="Times New Roman"/>
          <w:sz w:val="28"/>
          <w:szCs w:val="28"/>
        </w:rPr>
        <w:t>;</w:t>
      </w:r>
    </w:p>
    <w:p w:rsidR="006F1159" w:rsidRDefault="0044387A"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 музыкальной: </w:t>
      </w:r>
      <w:r w:rsidR="006F1159" w:rsidRPr="008C5859">
        <w:rPr>
          <w:rFonts w:ascii="Times New Roman" w:hAnsi="Times New Roman" w:cs="Times New Roman"/>
          <w:sz w:val="28"/>
          <w:szCs w:val="28"/>
        </w:rPr>
        <w:t xml:space="preserve">детские музыкальные инструменты, </w:t>
      </w:r>
      <w:r w:rsidRPr="008C5859">
        <w:rPr>
          <w:rFonts w:ascii="Times New Roman" w:hAnsi="Times New Roman" w:cs="Times New Roman"/>
          <w:sz w:val="28"/>
          <w:szCs w:val="28"/>
        </w:rPr>
        <w:t>дидактический материал и другое</w:t>
      </w:r>
      <w:r w:rsidR="006F1159" w:rsidRPr="008C5859">
        <w:rPr>
          <w:rFonts w:ascii="Times New Roman" w:hAnsi="Times New Roman" w:cs="Times New Roman"/>
          <w:sz w:val="28"/>
          <w:szCs w:val="28"/>
        </w:rPr>
        <w:t>.</w:t>
      </w:r>
    </w:p>
    <w:p w:rsidR="008C5859" w:rsidRPr="008C5859" w:rsidRDefault="008C5859" w:rsidP="008C5859">
      <w:pPr>
        <w:spacing w:after="0" w:line="240" w:lineRule="auto"/>
        <w:rPr>
          <w:rFonts w:ascii="Times New Roman" w:hAnsi="Times New Roman" w:cs="Times New Roman"/>
          <w:sz w:val="28"/>
          <w:szCs w:val="28"/>
        </w:rPr>
      </w:pPr>
    </w:p>
    <w:p w:rsidR="000B0293" w:rsidRPr="008C5859" w:rsidRDefault="000B0293"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2.4</w:t>
      </w:r>
      <w:r w:rsidR="0044387A" w:rsidRPr="008C5859">
        <w:rPr>
          <w:rFonts w:ascii="Times New Roman" w:hAnsi="Times New Roman" w:cs="Times New Roman"/>
          <w:b/>
          <w:sz w:val="28"/>
          <w:szCs w:val="28"/>
        </w:rPr>
        <w:t xml:space="preserve">. </w:t>
      </w:r>
      <w:r w:rsidR="00191289" w:rsidRPr="008C5859">
        <w:rPr>
          <w:rFonts w:ascii="Times New Roman" w:hAnsi="Times New Roman" w:cs="Times New Roman"/>
          <w:b/>
          <w:sz w:val="28"/>
          <w:szCs w:val="28"/>
        </w:rPr>
        <w:t>Особенности образовательной деятельности ра</w:t>
      </w:r>
      <w:r w:rsidR="0044387A" w:rsidRPr="008C5859">
        <w:rPr>
          <w:rFonts w:ascii="Times New Roman" w:hAnsi="Times New Roman" w:cs="Times New Roman"/>
          <w:b/>
          <w:sz w:val="28"/>
          <w:szCs w:val="28"/>
        </w:rPr>
        <w:t>зных видов и культурных практик</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b/>
          <w:sz w:val="28"/>
          <w:szCs w:val="28"/>
        </w:rPr>
      </w:pPr>
      <w:r w:rsidRPr="008C5859">
        <w:rPr>
          <w:rFonts w:ascii="Times New Roman" w:hAnsi="Times New Roman" w:cs="Times New Roman"/>
          <w:sz w:val="28"/>
          <w:szCs w:val="28"/>
        </w:rPr>
        <w:t xml:space="preserve">Образовательная деятельность в </w:t>
      </w:r>
      <w:r w:rsidR="000B0293" w:rsidRPr="008C5859">
        <w:rPr>
          <w:rFonts w:ascii="Times New Roman" w:hAnsi="Times New Roman" w:cs="Times New Roman"/>
          <w:sz w:val="28"/>
          <w:szCs w:val="28"/>
        </w:rPr>
        <w:t>группе</w:t>
      </w:r>
      <w:r w:rsidRPr="008C5859">
        <w:rPr>
          <w:rFonts w:ascii="Times New Roman" w:hAnsi="Times New Roman" w:cs="Times New Roman"/>
          <w:sz w:val="28"/>
          <w:szCs w:val="28"/>
        </w:rPr>
        <w:t xml:space="preserve"> включает:</w:t>
      </w:r>
    </w:p>
    <w:p w:rsidR="00191289" w:rsidRPr="008C5859" w:rsidRDefault="00191289" w:rsidP="00FA2609">
      <w:pPr>
        <w:pStyle w:val="a5"/>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191289" w:rsidRPr="008C5859" w:rsidRDefault="00191289" w:rsidP="00FA2609">
      <w:pPr>
        <w:pStyle w:val="a5"/>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образовательную деятельность, осуществляемую в ходе режимных процессов;</w:t>
      </w:r>
    </w:p>
    <w:p w:rsidR="00191289" w:rsidRPr="008C5859" w:rsidRDefault="00191289" w:rsidP="00FA2609">
      <w:pPr>
        <w:pStyle w:val="a5"/>
        <w:numPr>
          <w:ilvl w:val="0"/>
          <w:numId w:val="4"/>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самостоятельную деятельность детей;</w:t>
      </w:r>
    </w:p>
    <w:p w:rsidR="00191289" w:rsidRPr="008C5859" w:rsidRDefault="00191289" w:rsidP="00FA2609">
      <w:pPr>
        <w:pStyle w:val="a5"/>
        <w:numPr>
          <w:ilvl w:val="0"/>
          <w:numId w:val="4"/>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взаимодействие с семьями детей по реализац</w:t>
      </w:r>
      <w:r w:rsidR="000B0293" w:rsidRPr="008C5859">
        <w:rPr>
          <w:rFonts w:ascii="Times New Roman" w:hAnsi="Times New Roman" w:cs="Times New Roman"/>
          <w:sz w:val="28"/>
          <w:szCs w:val="28"/>
        </w:rPr>
        <w:t>ии рабочей программы образования</w:t>
      </w:r>
      <w:r w:rsidRPr="008C5859">
        <w:rPr>
          <w:rFonts w:ascii="Times New Roman" w:hAnsi="Times New Roman" w:cs="Times New Roman"/>
          <w:sz w:val="28"/>
          <w:szCs w:val="28"/>
        </w:rPr>
        <w:t>.</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совместная деятельность ребёнка с педагогом, при которой ребёнок и педагог - равноправные партн</w:t>
      </w:r>
      <w:r w:rsidR="000F4C0E">
        <w:rPr>
          <w:rFonts w:ascii="Times New Roman" w:hAnsi="Times New Roman" w:cs="Times New Roman"/>
          <w:sz w:val="28"/>
          <w:szCs w:val="28"/>
        </w:rPr>
        <w:t>ё</w:t>
      </w:r>
      <w:r w:rsidRPr="008C5859">
        <w:rPr>
          <w:rFonts w:ascii="Times New Roman" w:hAnsi="Times New Roman" w:cs="Times New Roman"/>
          <w:sz w:val="28"/>
          <w:szCs w:val="28"/>
        </w:rPr>
        <w:t>ры;</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35212" w:rsidRDefault="00435212" w:rsidP="008C5859">
      <w:pPr>
        <w:spacing w:after="0" w:line="240" w:lineRule="auto"/>
        <w:rPr>
          <w:rFonts w:ascii="Times New Roman" w:hAnsi="Times New Roman" w:cs="Times New Roman"/>
          <w:sz w:val="28"/>
          <w:szCs w:val="28"/>
        </w:rPr>
      </w:pPr>
    </w:p>
    <w:p w:rsidR="00435212" w:rsidRDefault="00435212" w:rsidP="008C5859">
      <w:pPr>
        <w:spacing w:after="0" w:line="240" w:lineRule="auto"/>
        <w:rPr>
          <w:rFonts w:ascii="Times New Roman" w:hAnsi="Times New Roman" w:cs="Times New Roman"/>
          <w:sz w:val="28"/>
          <w:szCs w:val="28"/>
        </w:rPr>
      </w:pPr>
    </w:p>
    <w:p w:rsidR="00435212" w:rsidRPr="008C5859" w:rsidRDefault="00435212"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jc w:val="center"/>
        <w:rPr>
          <w:rFonts w:ascii="Times New Roman" w:hAnsi="Times New Roman" w:cs="Times New Roman"/>
          <w:sz w:val="28"/>
          <w:szCs w:val="28"/>
        </w:rPr>
      </w:pPr>
    </w:p>
    <w:p w:rsidR="006F1159" w:rsidRPr="000F4C0E" w:rsidRDefault="000B0293" w:rsidP="000F4C0E">
      <w:pPr>
        <w:jc w:val="center"/>
        <w:rPr>
          <w:rFonts w:ascii="Times New Roman" w:hAnsi="Times New Roman" w:cs="Times New Roman"/>
          <w:b/>
          <w:bCs/>
          <w:sz w:val="28"/>
          <w:szCs w:val="28"/>
        </w:rPr>
      </w:pPr>
      <w:r w:rsidRPr="000F4C0E">
        <w:rPr>
          <w:rFonts w:ascii="Times New Roman" w:hAnsi="Times New Roman" w:cs="Times New Roman"/>
          <w:b/>
          <w:bCs/>
          <w:sz w:val="28"/>
          <w:szCs w:val="28"/>
        </w:rPr>
        <w:t xml:space="preserve">2.5.  </w:t>
      </w:r>
      <w:r w:rsidR="00191289" w:rsidRPr="000F4C0E">
        <w:rPr>
          <w:rFonts w:ascii="Times New Roman" w:hAnsi="Times New Roman" w:cs="Times New Roman"/>
          <w:b/>
          <w:bCs/>
          <w:sz w:val="28"/>
          <w:szCs w:val="28"/>
        </w:rPr>
        <w:t>Особенности взаимодействия педагогического коллектива с семьями обучающихся</w:t>
      </w:r>
    </w:p>
    <w:p w:rsidR="008C5859" w:rsidRDefault="008C5859" w:rsidP="008C5859">
      <w:pPr>
        <w:spacing w:after="0" w:line="240" w:lineRule="auto"/>
        <w:rPr>
          <w:rFonts w:ascii="Times New Roman" w:hAnsi="Times New Roman" w:cs="Times New Roman"/>
          <w:sz w:val="28"/>
          <w:szCs w:val="28"/>
        </w:rPr>
      </w:pPr>
    </w:p>
    <w:p w:rsidR="00191289" w:rsidRPr="008C5859" w:rsidRDefault="00191289" w:rsidP="005772FB">
      <w:pPr>
        <w:spacing w:after="12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Главными целями взаимодействия педагогического коллектива ДОО с семьями обучающихся дошкольного возраста являются:</w:t>
      </w:r>
    </w:p>
    <w:p w:rsidR="00191289" w:rsidRPr="008C5859" w:rsidRDefault="00191289" w:rsidP="00FA2609">
      <w:pPr>
        <w:pStyle w:val="a5"/>
        <w:numPr>
          <w:ilvl w:val="0"/>
          <w:numId w:val="5"/>
        </w:num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8C5859" w:rsidRDefault="00191289" w:rsidP="00FA2609">
      <w:pPr>
        <w:pStyle w:val="a5"/>
        <w:numPr>
          <w:ilvl w:val="0"/>
          <w:numId w:val="5"/>
        </w:numPr>
        <w:spacing w:after="120" w:line="240" w:lineRule="auto"/>
        <w:ind w:left="714" w:hanging="357"/>
        <w:rPr>
          <w:rFonts w:ascii="Times New Roman" w:hAnsi="Times New Roman" w:cs="Times New Roman"/>
          <w:sz w:val="28"/>
          <w:szCs w:val="28"/>
        </w:rPr>
      </w:pPr>
      <w:r w:rsidRPr="008C5859">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Достижение этих целей должно осуществляться через решение основных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вовлечение родителей (законных представителей) в образовательный процесс.</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 </w:t>
      </w:r>
      <w:r w:rsidR="00191289" w:rsidRPr="008C5859">
        <w:rPr>
          <w:rFonts w:ascii="Times New Roman" w:hAnsi="Times New Roman" w:cs="Times New Roman"/>
          <w:b/>
          <w:sz w:val="28"/>
          <w:szCs w:val="28"/>
        </w:rPr>
        <w:t>Организационный раздел</w:t>
      </w:r>
    </w:p>
    <w:p w:rsidR="008C5859" w:rsidRDefault="008C5859" w:rsidP="008C5859">
      <w:pPr>
        <w:spacing w:after="0" w:line="240" w:lineRule="auto"/>
        <w:jc w:val="center"/>
        <w:rPr>
          <w:rFonts w:ascii="Times New Roman" w:hAnsi="Times New Roman" w:cs="Times New Roman"/>
          <w:b/>
          <w:sz w:val="28"/>
          <w:szCs w:val="28"/>
        </w:rPr>
      </w:pPr>
    </w:p>
    <w:p w:rsidR="00191289" w:rsidRPr="008C5859" w:rsidRDefault="006905DD" w:rsidP="008C5859">
      <w:pPr>
        <w:spacing w:after="0" w:line="240" w:lineRule="auto"/>
        <w:jc w:val="center"/>
        <w:rPr>
          <w:rFonts w:ascii="Times New Roman" w:hAnsi="Times New Roman" w:cs="Times New Roman"/>
          <w:b/>
          <w:sz w:val="28"/>
          <w:szCs w:val="28"/>
        </w:rPr>
      </w:pPr>
      <w:r w:rsidRPr="008C5859">
        <w:rPr>
          <w:rFonts w:ascii="Times New Roman" w:hAnsi="Times New Roman" w:cs="Times New Roman"/>
          <w:b/>
          <w:sz w:val="28"/>
          <w:szCs w:val="28"/>
        </w:rPr>
        <w:t xml:space="preserve">3.1. </w:t>
      </w:r>
      <w:r w:rsidR="00191289" w:rsidRPr="008C5859">
        <w:rPr>
          <w:rFonts w:ascii="Times New Roman" w:hAnsi="Times New Roman" w:cs="Times New Roman"/>
          <w:b/>
          <w:sz w:val="28"/>
          <w:szCs w:val="28"/>
        </w:rPr>
        <w:t>Психолого-педагогические условия реализации рабочей программы</w:t>
      </w:r>
    </w:p>
    <w:p w:rsidR="00191289" w:rsidRPr="008C5859" w:rsidRDefault="00191289" w:rsidP="008C5859">
      <w:pPr>
        <w:spacing w:after="0" w:line="240" w:lineRule="auto"/>
        <w:rPr>
          <w:rFonts w:ascii="Times New Roman" w:hAnsi="Times New Roman" w:cs="Times New Roman"/>
          <w:sz w:val="28"/>
          <w:szCs w:val="28"/>
        </w:rPr>
      </w:pP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xml:space="preserve">Для успешной реализации </w:t>
      </w:r>
      <w:r w:rsidR="006905DD" w:rsidRPr="008C5859">
        <w:rPr>
          <w:rFonts w:ascii="Times New Roman" w:hAnsi="Times New Roman" w:cs="Times New Roman"/>
          <w:sz w:val="28"/>
          <w:szCs w:val="28"/>
        </w:rPr>
        <w:t xml:space="preserve">рабочей программы в группе </w:t>
      </w:r>
      <w:r w:rsidRPr="008C5859">
        <w:rPr>
          <w:rFonts w:ascii="Times New Roman" w:hAnsi="Times New Roman" w:cs="Times New Roman"/>
          <w:sz w:val="28"/>
          <w:szCs w:val="28"/>
        </w:rPr>
        <w:t>обеспечены следующие психолого-педагогические условия: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191289" w:rsidRPr="008C5859" w:rsidRDefault="005772FB"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191289" w:rsidRPr="008C5859">
        <w:rPr>
          <w:rFonts w:ascii="Times New Roman" w:hAnsi="Times New Roman" w:cs="Times New Roman"/>
          <w:sz w:val="28"/>
          <w:szCs w:val="28"/>
        </w:rPr>
        <w:t>защита детей от всех форм физического и психического насилия;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1) обеспечение эмоционального благополучия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непосредственное общение с каждым ребенком;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уважительное отношение к каждому ребенку, к его чувствам и потребностям;</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2) поддержку индивидуальности и инициативы детей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свободного выбора детьми деятельности, участников совместной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принятия детьми решений, выражения своих чувств и мыслей;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3) установление правил взаимодействия в разных ситуациях:</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коммуникативных способностей детей, позволяющих разрешать конфликтные ситуации со сверстниками;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развитие умения детей работать в группе сверстников;</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Pr>
          <w:rFonts w:ascii="Times New Roman" w:hAnsi="Times New Roman" w:cs="Times New Roman"/>
          <w:sz w:val="28"/>
          <w:szCs w:val="28"/>
        </w:rPr>
        <w:t>ё</w:t>
      </w:r>
      <w:r w:rsidRPr="008C5859">
        <w:rPr>
          <w:rFonts w:ascii="Times New Roman" w:hAnsi="Times New Roman" w:cs="Times New Roman"/>
          <w:sz w:val="28"/>
          <w:szCs w:val="28"/>
        </w:rPr>
        <w:t>нка), через:</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создание условий для овладения культурными средствами деятельности;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поддержку спонтанной игры детей, е</w:t>
      </w:r>
      <w:r w:rsidR="00E70ADE">
        <w:rPr>
          <w:rFonts w:ascii="Times New Roman" w:hAnsi="Times New Roman" w:cs="Times New Roman"/>
          <w:sz w:val="28"/>
          <w:szCs w:val="28"/>
        </w:rPr>
        <w:t>ё</w:t>
      </w:r>
      <w:r w:rsidRPr="008C5859">
        <w:rPr>
          <w:rFonts w:ascii="Times New Roman" w:hAnsi="Times New Roman" w:cs="Times New Roman"/>
          <w:sz w:val="28"/>
          <w:szCs w:val="28"/>
        </w:rPr>
        <w:t xml:space="preserve"> обогащение, обеспечение игрового времени и пространства;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 оценку индивидуального развития детей;</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lastRenderedPageBreak/>
        <w:t>В развитии детской инициативы и самостоятельности соблюдаются следующие требования:</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развитие активного интереса детей к окружающему миру, стремление к получению новых знаний и умений;</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постоянное расширение области задач, которые дети решают самостоятельно, поощрение детской инициативы;</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тренировка воли детей, поддерживание желания преодолевать трудности, доводить начатое дело до конца;</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«дозирование» помощи детям;</w:t>
      </w:r>
    </w:p>
    <w:p w:rsidR="00191289" w:rsidRPr="008C5859" w:rsidRDefault="008C5859" w:rsidP="008C585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91289" w:rsidRPr="008C5859">
        <w:rPr>
          <w:rFonts w:ascii="Times New Roman" w:hAnsi="Times New Roman" w:cs="Times New Roman"/>
          <w:sz w:val="28"/>
          <w:szCs w:val="28"/>
        </w:rPr>
        <w:t>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rsidR="00191289" w:rsidRPr="008C5859" w:rsidRDefault="00191289" w:rsidP="008C5859">
      <w:pPr>
        <w:spacing w:after="0" w:line="240" w:lineRule="auto"/>
        <w:rPr>
          <w:rFonts w:ascii="Times New Roman" w:hAnsi="Times New Roman" w:cs="Times New Roman"/>
          <w:sz w:val="28"/>
          <w:szCs w:val="28"/>
        </w:rPr>
      </w:pPr>
      <w:r w:rsidRPr="008C5859">
        <w:rPr>
          <w:rFonts w:ascii="Times New Roman" w:hAnsi="Times New Roman" w:cs="Times New Roman"/>
          <w:sz w:val="28"/>
          <w:szCs w:val="28"/>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rsidR="008C5859" w:rsidRDefault="008C585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FA2609" w:rsidRDefault="00FA2609" w:rsidP="008C5859">
      <w:pPr>
        <w:spacing w:after="0" w:line="240" w:lineRule="auto"/>
        <w:jc w:val="center"/>
        <w:rPr>
          <w:rFonts w:ascii="Times New Roman" w:hAnsi="Times New Roman" w:cs="Times New Roman"/>
          <w:b/>
          <w:sz w:val="28"/>
          <w:szCs w:val="28"/>
        </w:rPr>
      </w:pPr>
    </w:p>
    <w:p w:rsidR="006905DD" w:rsidRPr="00E70ADE" w:rsidRDefault="006905DD" w:rsidP="008C5859">
      <w:pPr>
        <w:spacing w:after="0" w:line="240" w:lineRule="auto"/>
        <w:jc w:val="center"/>
        <w:rPr>
          <w:rFonts w:ascii="Times New Roman" w:hAnsi="Times New Roman"/>
          <w:b/>
          <w:color w:val="FF0000"/>
          <w:sz w:val="28"/>
          <w:szCs w:val="28"/>
        </w:rPr>
      </w:pPr>
      <w:r w:rsidRPr="008C5859">
        <w:rPr>
          <w:rFonts w:ascii="Times New Roman" w:hAnsi="Times New Roman"/>
          <w:b/>
          <w:sz w:val="28"/>
          <w:szCs w:val="28"/>
        </w:rPr>
        <w:lastRenderedPageBreak/>
        <w:t xml:space="preserve">3.3. Примерное распределение тем в течение года </w:t>
      </w:r>
      <w:r w:rsidR="005A4429" w:rsidRPr="00C538C5">
        <w:rPr>
          <w:rFonts w:ascii="Times New Roman" w:hAnsi="Times New Roman"/>
          <w:b/>
          <w:sz w:val="28"/>
          <w:szCs w:val="28"/>
        </w:rPr>
        <w:t xml:space="preserve">в </w:t>
      </w:r>
      <w:r w:rsidR="00FA48FE" w:rsidRPr="00C538C5">
        <w:rPr>
          <w:rFonts w:ascii="Times New Roman" w:hAnsi="Times New Roman"/>
          <w:b/>
          <w:sz w:val="28"/>
          <w:szCs w:val="28"/>
        </w:rPr>
        <w:t>подготовительной к школе</w:t>
      </w:r>
      <w:r w:rsidR="005A4429" w:rsidRPr="00C538C5">
        <w:rPr>
          <w:rFonts w:ascii="Times New Roman" w:hAnsi="Times New Roman"/>
          <w:b/>
          <w:sz w:val="28"/>
          <w:szCs w:val="28"/>
        </w:rPr>
        <w:t xml:space="preserve"> группе</w:t>
      </w:r>
    </w:p>
    <w:p w:rsidR="008C5859" w:rsidRDefault="008C5859" w:rsidP="008C5859">
      <w:pPr>
        <w:spacing w:after="0" w:line="240" w:lineRule="auto"/>
        <w:jc w:val="center"/>
        <w:rPr>
          <w:rFonts w:ascii="Times New Roman" w:hAnsi="Times New Roman" w:cs="Times New Roman"/>
          <w:b/>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тематических дней и недель.</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Темы для обсуждения с детьми, рекомендованные Федеральной программой воспитания и рабочей программой воспитания детей 6-7 лет в форме воспитывающих игровых ситуаций, развивающего общения, проблемных ситуаций.</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Сентябрь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сентября: 1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знаний*, 3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окончания Второй мировой войны**, 8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распространения грамотности*, 27 сентября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воспитателя и всех дошкольных работников*.</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w:t>
      </w:r>
      <w:r w:rsidR="00435212" w:rsidRPr="00FA48FE">
        <w:rPr>
          <w:rFonts w:ascii="Times New Roman" w:hAnsi="Times New Roman" w:cs="Times New Roman"/>
          <w:sz w:val="28"/>
          <w:szCs w:val="28"/>
        </w:rPr>
        <w:t>знаний» *</w:t>
      </w:r>
      <w:r w:rsidRPr="00FA48FE">
        <w:rPr>
          <w:rFonts w:ascii="Times New Roman" w:hAnsi="Times New Roman" w:cs="Times New Roman"/>
          <w:sz w:val="28"/>
          <w:szCs w:val="28"/>
        </w:rPr>
        <w:t xml:space="preserve"> (ко Дню знаний)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«Сельскохозяйственные </w:t>
      </w:r>
      <w:r w:rsidR="00435212" w:rsidRPr="00FA48FE">
        <w:rPr>
          <w:rFonts w:ascii="Times New Roman" w:hAnsi="Times New Roman" w:cs="Times New Roman"/>
          <w:sz w:val="28"/>
          <w:szCs w:val="28"/>
        </w:rPr>
        <w:t>профессии» *</w:t>
      </w:r>
      <w:r w:rsidRPr="00FA48FE">
        <w:rPr>
          <w:rFonts w:ascii="Times New Roman" w:hAnsi="Times New Roman" w:cs="Times New Roman"/>
          <w:sz w:val="28"/>
          <w:szCs w:val="28"/>
        </w:rPr>
        <w:t xml:space="preserve">, Тематический день «По речам узнают человека» (к Международному дню распространения </w:t>
      </w:r>
      <w:r w:rsidR="00435212" w:rsidRPr="00FA48FE">
        <w:rPr>
          <w:rFonts w:ascii="Times New Roman" w:hAnsi="Times New Roman" w:cs="Times New Roman"/>
          <w:sz w:val="28"/>
          <w:szCs w:val="28"/>
        </w:rPr>
        <w:t>грамотности)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3. Тематическая неделя «Праздник урожая»</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«Осень в стихах и </w:t>
      </w:r>
      <w:r w:rsidR="00435212" w:rsidRPr="00FA48FE">
        <w:rPr>
          <w:rFonts w:ascii="Times New Roman" w:hAnsi="Times New Roman" w:cs="Times New Roman"/>
          <w:sz w:val="28"/>
          <w:szCs w:val="28"/>
        </w:rPr>
        <w:t>картинах» *</w:t>
      </w:r>
      <w:r w:rsidRPr="00FA48FE">
        <w:rPr>
          <w:rFonts w:ascii="Times New Roman" w:hAnsi="Times New Roman" w:cs="Times New Roman"/>
          <w:sz w:val="28"/>
          <w:szCs w:val="28"/>
        </w:rPr>
        <w:t xml:space="preserve">, Тематический день «Воспитатель </w:t>
      </w:r>
      <w:r w:rsidR="00435212" w:rsidRPr="00FA48FE">
        <w:rPr>
          <w:rFonts w:ascii="Times New Roman" w:hAnsi="Times New Roman" w:cs="Times New Roman"/>
          <w:sz w:val="28"/>
          <w:szCs w:val="28"/>
        </w:rPr>
        <w:t>–</w:t>
      </w:r>
      <w:r w:rsidR="00435212">
        <w:rPr>
          <w:rFonts w:ascii="Times New Roman" w:hAnsi="Times New Roman" w:cs="Times New Roman"/>
          <w:sz w:val="28"/>
          <w:szCs w:val="28"/>
        </w:rPr>
        <w:t xml:space="preserve"> это</w:t>
      </w:r>
      <w:r w:rsidRPr="00FA48FE">
        <w:rPr>
          <w:rFonts w:ascii="Times New Roman" w:hAnsi="Times New Roman" w:cs="Times New Roman"/>
          <w:sz w:val="28"/>
          <w:szCs w:val="28"/>
        </w:rPr>
        <w:t xml:space="preserve"> волшебник» (ко Дню воспитателя и всех дошкольных </w:t>
      </w:r>
      <w:r w:rsidR="00435212" w:rsidRPr="00FA48FE">
        <w:rPr>
          <w:rFonts w:ascii="Times New Roman" w:hAnsi="Times New Roman" w:cs="Times New Roman"/>
          <w:sz w:val="28"/>
          <w:szCs w:val="28"/>
        </w:rPr>
        <w:t>работников)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Октябрь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октября: 1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пожилых людей*, Международный день музыки**, 4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защиты животных*, третье воскресенье октября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отца в России*.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«Мой родной </w:t>
      </w:r>
      <w:r w:rsidR="00435212" w:rsidRPr="00FA48FE">
        <w:rPr>
          <w:rFonts w:ascii="Times New Roman" w:hAnsi="Times New Roman" w:cs="Times New Roman"/>
          <w:sz w:val="28"/>
          <w:szCs w:val="28"/>
        </w:rPr>
        <w:t>город» *</w:t>
      </w:r>
      <w:r w:rsidRPr="00FA48FE">
        <w:rPr>
          <w:rFonts w:ascii="Times New Roman" w:hAnsi="Times New Roman" w:cs="Times New Roman"/>
          <w:sz w:val="28"/>
          <w:szCs w:val="28"/>
        </w:rPr>
        <w:t xml:space="preserve">, Тематический день «Хорошие дети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добрая старость» (к Международному дню пожилых </w:t>
      </w:r>
      <w:r w:rsidR="00435212" w:rsidRPr="00FA48FE">
        <w:rPr>
          <w:rFonts w:ascii="Times New Roman" w:hAnsi="Times New Roman" w:cs="Times New Roman"/>
          <w:sz w:val="28"/>
          <w:szCs w:val="28"/>
        </w:rPr>
        <w:t>людей) *</w:t>
      </w:r>
      <w:r w:rsidRPr="00FA48FE">
        <w:rPr>
          <w:rFonts w:ascii="Times New Roman" w:hAnsi="Times New Roman" w:cs="Times New Roman"/>
          <w:sz w:val="28"/>
          <w:szCs w:val="28"/>
        </w:rPr>
        <w:t>, Тематический день «Люби и береги животных» (ко Дню защиты животных)*</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«Достопримечательности родного </w:t>
      </w:r>
      <w:r w:rsidR="00435212" w:rsidRPr="00FA48FE">
        <w:rPr>
          <w:rFonts w:ascii="Times New Roman" w:hAnsi="Times New Roman" w:cs="Times New Roman"/>
          <w:sz w:val="28"/>
          <w:szCs w:val="28"/>
        </w:rPr>
        <w:t>города»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«Дети разных стран </w:t>
      </w:r>
      <w:r w:rsidR="00435212">
        <w:rPr>
          <w:rFonts w:ascii="Times New Roman" w:hAnsi="Times New Roman" w:cs="Times New Roman"/>
          <w:sz w:val="28"/>
          <w:szCs w:val="28"/>
        </w:rPr>
        <w:t>-</w:t>
      </w:r>
      <w:r w:rsidR="00435212" w:rsidRPr="00FA48FE">
        <w:rPr>
          <w:rFonts w:ascii="Times New Roman" w:hAnsi="Times New Roman" w:cs="Times New Roman"/>
          <w:sz w:val="28"/>
          <w:szCs w:val="28"/>
        </w:rPr>
        <w:t>друзья» *</w:t>
      </w:r>
      <w:r w:rsidRPr="00FA48FE">
        <w:rPr>
          <w:rFonts w:ascii="Times New Roman" w:hAnsi="Times New Roman" w:cs="Times New Roman"/>
          <w:sz w:val="28"/>
          <w:szCs w:val="28"/>
        </w:rPr>
        <w:t xml:space="preserve">, Тематический день «Самый лучший папа» (ко Дню отца в </w:t>
      </w:r>
      <w:proofErr w:type="gramStart"/>
      <w:r w:rsidRPr="00FA48FE">
        <w:rPr>
          <w:rFonts w:ascii="Times New Roman" w:hAnsi="Times New Roman" w:cs="Times New Roman"/>
          <w:sz w:val="28"/>
          <w:szCs w:val="28"/>
        </w:rPr>
        <w:t>России)*</w:t>
      </w:r>
      <w:proofErr w:type="gramEnd"/>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«Москва»*</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Ноябрь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ноября: 4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народного единства*, последнее воскресенье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матери в России*, 30 ноября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Государственного герба Российской Федерации**.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народного </w:t>
      </w:r>
      <w:r w:rsidR="00435212" w:rsidRPr="00FA48FE">
        <w:rPr>
          <w:rFonts w:ascii="Times New Roman" w:hAnsi="Times New Roman" w:cs="Times New Roman"/>
          <w:sz w:val="28"/>
          <w:szCs w:val="28"/>
        </w:rPr>
        <w:t>единства» *</w:t>
      </w:r>
      <w:r w:rsidRPr="00FA48FE">
        <w:rPr>
          <w:rFonts w:ascii="Times New Roman" w:hAnsi="Times New Roman" w:cs="Times New Roman"/>
          <w:sz w:val="28"/>
          <w:szCs w:val="28"/>
        </w:rPr>
        <w:t xml:space="preserve"> (ко Дню народного единства)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«Они прославили </w:t>
      </w:r>
      <w:r w:rsidR="00435212" w:rsidRPr="00FA48FE">
        <w:rPr>
          <w:rFonts w:ascii="Times New Roman" w:hAnsi="Times New Roman" w:cs="Times New Roman"/>
          <w:sz w:val="28"/>
          <w:szCs w:val="28"/>
        </w:rPr>
        <w:t>Россию»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«Тело </w:t>
      </w:r>
      <w:r w:rsidR="00435212" w:rsidRPr="00FA48FE">
        <w:rPr>
          <w:rFonts w:ascii="Times New Roman" w:hAnsi="Times New Roman" w:cs="Times New Roman"/>
          <w:sz w:val="28"/>
          <w:szCs w:val="28"/>
        </w:rPr>
        <w:t>человека»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«День </w:t>
      </w:r>
      <w:r w:rsidR="00435212" w:rsidRPr="00FA48FE">
        <w:rPr>
          <w:rFonts w:ascii="Times New Roman" w:hAnsi="Times New Roman" w:cs="Times New Roman"/>
          <w:sz w:val="28"/>
          <w:szCs w:val="28"/>
        </w:rPr>
        <w:t>матери» *</w:t>
      </w:r>
      <w:r w:rsidRPr="00FA48FE">
        <w:rPr>
          <w:rFonts w:ascii="Times New Roman" w:hAnsi="Times New Roman" w:cs="Times New Roman"/>
          <w:sz w:val="28"/>
          <w:szCs w:val="28"/>
        </w:rPr>
        <w:t xml:space="preserve"> (ко Дню матери)</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Декабрь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lastRenderedPageBreak/>
        <w:t xml:space="preserve">Даты декабря: 3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неизвестного солдата**, 5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добровольца (волонт</w:t>
      </w:r>
      <w:r w:rsidR="00435212">
        <w:rPr>
          <w:rFonts w:ascii="Times New Roman" w:hAnsi="Times New Roman" w:cs="Times New Roman"/>
          <w:sz w:val="28"/>
          <w:szCs w:val="28"/>
        </w:rPr>
        <w:t>ё</w:t>
      </w:r>
      <w:r w:rsidRPr="00FA48FE">
        <w:rPr>
          <w:rFonts w:ascii="Times New Roman" w:hAnsi="Times New Roman" w:cs="Times New Roman"/>
          <w:sz w:val="28"/>
          <w:szCs w:val="28"/>
        </w:rPr>
        <w:t xml:space="preserve">ра) в России**, 8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художника*, 9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Героев Отечества**, 12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Конституции Российской Федерации**, 31 декабря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Новый год*.</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«Транспорт»</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«Зимняя </w:t>
      </w:r>
      <w:r w:rsidR="00435212" w:rsidRPr="00FA48FE">
        <w:rPr>
          <w:rFonts w:ascii="Times New Roman" w:hAnsi="Times New Roman" w:cs="Times New Roman"/>
          <w:sz w:val="28"/>
          <w:szCs w:val="28"/>
        </w:rPr>
        <w:t>лаборатория» *</w:t>
      </w:r>
      <w:r w:rsidRPr="00FA48FE">
        <w:rPr>
          <w:rFonts w:ascii="Times New Roman" w:hAnsi="Times New Roman" w:cs="Times New Roman"/>
          <w:sz w:val="28"/>
          <w:szCs w:val="28"/>
        </w:rPr>
        <w:t xml:space="preserve">, Тематический день «Волшебная страна рисования» (к Международному дню </w:t>
      </w:r>
      <w:r w:rsidR="00435212" w:rsidRPr="00FA48FE">
        <w:rPr>
          <w:rFonts w:ascii="Times New Roman" w:hAnsi="Times New Roman" w:cs="Times New Roman"/>
          <w:sz w:val="28"/>
          <w:szCs w:val="28"/>
        </w:rPr>
        <w:t>художника)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«Новогодние </w:t>
      </w:r>
      <w:r w:rsidR="00435212" w:rsidRPr="00FA48FE">
        <w:rPr>
          <w:rFonts w:ascii="Times New Roman" w:hAnsi="Times New Roman" w:cs="Times New Roman"/>
          <w:sz w:val="28"/>
          <w:szCs w:val="28"/>
        </w:rPr>
        <w:t>хлопоты»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«Новый год в разных </w:t>
      </w:r>
      <w:r w:rsidR="00435212" w:rsidRPr="00FA48FE">
        <w:rPr>
          <w:rFonts w:ascii="Times New Roman" w:hAnsi="Times New Roman" w:cs="Times New Roman"/>
          <w:sz w:val="28"/>
          <w:szCs w:val="28"/>
        </w:rPr>
        <w:t>странах»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Январь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января: 11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заповедников и национальных парков России**, 14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Старый новый год**, 27 января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снятия блокады Ленинграда**.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«Лес зимой»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«Зимующие птицы»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«Зимние олимпийские </w:t>
      </w:r>
      <w:r w:rsidR="00435212" w:rsidRPr="00FA48FE">
        <w:rPr>
          <w:rFonts w:ascii="Times New Roman" w:hAnsi="Times New Roman" w:cs="Times New Roman"/>
          <w:sz w:val="28"/>
          <w:szCs w:val="28"/>
        </w:rPr>
        <w:t>игры»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«Зоопарк»</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Февраль</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февраля: 8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российской науки*, 21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родного языка**, 23 февраля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защитника Отечества*.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«Научные открытия» (ко Дню российской науки)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«Широкая Масленица»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«Будем в армии </w:t>
      </w:r>
      <w:r w:rsidR="00435212" w:rsidRPr="00FA48FE">
        <w:rPr>
          <w:rFonts w:ascii="Times New Roman" w:hAnsi="Times New Roman" w:cs="Times New Roman"/>
          <w:sz w:val="28"/>
          <w:szCs w:val="28"/>
        </w:rPr>
        <w:t>служить» *</w:t>
      </w:r>
      <w:r w:rsidRPr="00FA48FE">
        <w:rPr>
          <w:rFonts w:ascii="Times New Roman" w:hAnsi="Times New Roman" w:cs="Times New Roman"/>
          <w:sz w:val="28"/>
          <w:szCs w:val="28"/>
        </w:rPr>
        <w:t xml:space="preserve"> (ко Дню защитника Отечества)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«Декоративно-прикладное </w:t>
      </w:r>
      <w:r w:rsidR="00435212" w:rsidRPr="00FA48FE">
        <w:rPr>
          <w:rFonts w:ascii="Times New Roman" w:hAnsi="Times New Roman" w:cs="Times New Roman"/>
          <w:sz w:val="28"/>
          <w:szCs w:val="28"/>
        </w:rPr>
        <w:t>искусство» *</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Март</w:t>
      </w:r>
    </w:p>
    <w:p w:rsidR="00FA48FE" w:rsidRPr="00FA48FE" w:rsidRDefault="00FA48FE" w:rsidP="00435212">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марта: 1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Авдотьи Весновки**, 8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женский день*, 18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воссоединения Крыма с Россией**, 20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День Земли*, 27 марта </w:t>
      </w:r>
      <w:r w:rsidR="00435212">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театра*.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«Женский день 8 </w:t>
      </w:r>
      <w:r w:rsidR="00BD30A1" w:rsidRPr="00FA48FE">
        <w:rPr>
          <w:rFonts w:ascii="Times New Roman" w:hAnsi="Times New Roman" w:cs="Times New Roman"/>
          <w:sz w:val="28"/>
          <w:szCs w:val="28"/>
        </w:rPr>
        <w:t>Марта» *</w:t>
      </w:r>
      <w:r w:rsidRPr="00FA48FE">
        <w:rPr>
          <w:rFonts w:ascii="Times New Roman" w:hAnsi="Times New Roman" w:cs="Times New Roman"/>
          <w:sz w:val="28"/>
          <w:szCs w:val="28"/>
        </w:rPr>
        <w:t xml:space="preserve"> (к Международному женскому дню), Тематический день «Приди весна с милостью» (ко Дню Авдотьи </w:t>
      </w:r>
      <w:r w:rsidR="00BD30A1" w:rsidRPr="00FA48FE">
        <w:rPr>
          <w:rFonts w:ascii="Times New Roman" w:hAnsi="Times New Roman" w:cs="Times New Roman"/>
          <w:sz w:val="28"/>
          <w:szCs w:val="28"/>
        </w:rPr>
        <w:t>Весновки)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«Первоцветы»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«Планета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наш общий </w:t>
      </w:r>
      <w:r w:rsidR="00BD30A1" w:rsidRPr="00FA48FE">
        <w:rPr>
          <w:rFonts w:ascii="Times New Roman" w:hAnsi="Times New Roman" w:cs="Times New Roman"/>
          <w:sz w:val="28"/>
          <w:szCs w:val="28"/>
        </w:rPr>
        <w:t>дом» *</w:t>
      </w:r>
      <w:r w:rsidRPr="00FA48FE">
        <w:rPr>
          <w:rFonts w:ascii="Times New Roman" w:hAnsi="Times New Roman" w:cs="Times New Roman"/>
          <w:sz w:val="28"/>
          <w:szCs w:val="28"/>
        </w:rPr>
        <w:t xml:space="preserve"> (ко Дню Земли)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«Давай пойдём в </w:t>
      </w:r>
      <w:r w:rsidR="00BD30A1" w:rsidRPr="00FA48FE">
        <w:rPr>
          <w:rFonts w:ascii="Times New Roman" w:hAnsi="Times New Roman" w:cs="Times New Roman"/>
          <w:sz w:val="28"/>
          <w:szCs w:val="28"/>
        </w:rPr>
        <w:t>театр» *</w:t>
      </w:r>
      <w:r w:rsidRPr="00FA48FE">
        <w:rPr>
          <w:rFonts w:ascii="Times New Roman" w:hAnsi="Times New Roman" w:cs="Times New Roman"/>
          <w:sz w:val="28"/>
          <w:szCs w:val="28"/>
        </w:rPr>
        <w:t xml:space="preserve"> (к Всемирному дню театра)</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Апрель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апреля: 2 апреля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детской книги*, 12 апреля</w:t>
      </w:r>
      <w:r w:rsidR="00BD30A1">
        <w:rPr>
          <w:rFonts w:ascii="Times New Roman" w:hAnsi="Times New Roman" w:cs="Times New Roman"/>
          <w:sz w:val="28"/>
          <w:szCs w:val="28"/>
        </w:rPr>
        <w:t xml:space="preserve"> -</w:t>
      </w:r>
      <w:r w:rsidRPr="00FA48FE">
        <w:rPr>
          <w:rFonts w:ascii="Times New Roman" w:hAnsi="Times New Roman" w:cs="Times New Roman"/>
          <w:sz w:val="28"/>
          <w:szCs w:val="28"/>
        </w:rPr>
        <w:t xml:space="preserve"> День космонавтики*, 22 апреля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Земли*.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«Книжкина </w:t>
      </w:r>
      <w:r w:rsidR="00BD30A1" w:rsidRPr="00FA48FE">
        <w:rPr>
          <w:rFonts w:ascii="Times New Roman" w:hAnsi="Times New Roman" w:cs="Times New Roman"/>
          <w:sz w:val="28"/>
          <w:szCs w:val="28"/>
        </w:rPr>
        <w:t>неделя» *</w:t>
      </w:r>
      <w:r w:rsidRPr="00FA48FE">
        <w:rPr>
          <w:rFonts w:ascii="Times New Roman" w:hAnsi="Times New Roman" w:cs="Times New Roman"/>
          <w:sz w:val="28"/>
          <w:szCs w:val="28"/>
        </w:rPr>
        <w:t xml:space="preserve"> (к Международному дню детской книги)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«Покорители </w:t>
      </w:r>
      <w:r w:rsidR="00BD30A1" w:rsidRPr="00FA48FE">
        <w:rPr>
          <w:rFonts w:ascii="Times New Roman" w:hAnsi="Times New Roman" w:cs="Times New Roman"/>
          <w:sz w:val="28"/>
          <w:szCs w:val="28"/>
        </w:rPr>
        <w:t>вселенной» *</w:t>
      </w:r>
      <w:r w:rsidRPr="00FA48FE">
        <w:rPr>
          <w:rFonts w:ascii="Times New Roman" w:hAnsi="Times New Roman" w:cs="Times New Roman"/>
          <w:sz w:val="28"/>
          <w:szCs w:val="28"/>
        </w:rPr>
        <w:t xml:space="preserve"> (ко Дню космонавтики)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«Светлая Пасха», Тематический день «Улыбайся, Планета!» (к Международному дню </w:t>
      </w:r>
      <w:r w:rsidR="00BD30A1" w:rsidRPr="00FA48FE">
        <w:rPr>
          <w:rFonts w:ascii="Times New Roman" w:hAnsi="Times New Roman" w:cs="Times New Roman"/>
          <w:sz w:val="28"/>
          <w:szCs w:val="28"/>
        </w:rPr>
        <w:t>Земли) *</w:t>
      </w:r>
    </w:p>
    <w:p w:rsidR="00BD30A1"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«Природа весной, насекомые»</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lastRenderedPageBreak/>
        <w:t>Май</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мая: 1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Праздник Весны и Труда**, 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Победы*, 19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детских общественных организаций России**, 24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славянской письменности и культуры*.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«9 Мая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Победы</w:t>
      </w:r>
      <w:r w:rsidR="00BD30A1" w:rsidRPr="00FA48FE">
        <w:rPr>
          <w:rFonts w:ascii="Times New Roman" w:hAnsi="Times New Roman" w:cs="Times New Roman"/>
          <w:sz w:val="28"/>
          <w:szCs w:val="28"/>
        </w:rPr>
        <w:t>!» *</w:t>
      </w:r>
      <w:r w:rsidRPr="00FA48FE">
        <w:rPr>
          <w:rFonts w:ascii="Times New Roman" w:hAnsi="Times New Roman" w:cs="Times New Roman"/>
          <w:sz w:val="28"/>
          <w:szCs w:val="28"/>
        </w:rPr>
        <w:t xml:space="preserve"> (ко Дню Победы)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«В мире </w:t>
      </w:r>
      <w:r w:rsidR="00BD30A1" w:rsidRPr="00FA48FE">
        <w:rPr>
          <w:rFonts w:ascii="Times New Roman" w:hAnsi="Times New Roman" w:cs="Times New Roman"/>
          <w:sz w:val="28"/>
          <w:szCs w:val="28"/>
        </w:rPr>
        <w:t>музыки»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«Славянская культура и </w:t>
      </w:r>
      <w:r w:rsidR="00BD30A1" w:rsidRPr="00FA48FE">
        <w:rPr>
          <w:rFonts w:ascii="Times New Roman" w:hAnsi="Times New Roman" w:cs="Times New Roman"/>
          <w:sz w:val="28"/>
          <w:szCs w:val="28"/>
        </w:rPr>
        <w:t>письменность» *</w:t>
      </w:r>
      <w:r w:rsidRPr="00FA48FE">
        <w:rPr>
          <w:rFonts w:ascii="Times New Roman" w:hAnsi="Times New Roman" w:cs="Times New Roman"/>
          <w:sz w:val="28"/>
          <w:szCs w:val="28"/>
        </w:rPr>
        <w:t xml:space="preserve"> (ко Дню славянской письменности и культуры)</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«До свидания, детский сад!»</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Июнь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июня: 1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защиты детей**, 5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окружающей среды*, 6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русского языка*, 12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России*, 22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памяти и скорби**, третье воскресенье июня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медицинского работника**.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«Лето красное пришло»</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2. Тематическая неделя «Я горжусь </w:t>
      </w:r>
      <w:r w:rsidR="00BD30A1" w:rsidRPr="00FA48FE">
        <w:rPr>
          <w:rFonts w:ascii="Times New Roman" w:hAnsi="Times New Roman" w:cs="Times New Roman"/>
          <w:sz w:val="28"/>
          <w:szCs w:val="28"/>
        </w:rPr>
        <w:t>Россией» *</w:t>
      </w:r>
      <w:r w:rsidRPr="00FA48FE">
        <w:rPr>
          <w:rFonts w:ascii="Times New Roman" w:hAnsi="Times New Roman" w:cs="Times New Roman"/>
          <w:sz w:val="28"/>
          <w:szCs w:val="28"/>
        </w:rPr>
        <w:t xml:space="preserve"> (ко Дню России), Тематический день «Наш Пушкин» (ко Дню русского </w:t>
      </w:r>
      <w:r w:rsidR="00BD30A1" w:rsidRPr="00FA48FE">
        <w:rPr>
          <w:rFonts w:ascii="Times New Roman" w:hAnsi="Times New Roman" w:cs="Times New Roman"/>
          <w:sz w:val="28"/>
          <w:szCs w:val="28"/>
        </w:rPr>
        <w:t>языка)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«В мире </w:t>
      </w:r>
      <w:r w:rsidR="00BD30A1" w:rsidRPr="00FA48FE">
        <w:rPr>
          <w:rFonts w:ascii="Times New Roman" w:hAnsi="Times New Roman" w:cs="Times New Roman"/>
          <w:sz w:val="28"/>
          <w:szCs w:val="28"/>
        </w:rPr>
        <w:t>профессий» *</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4. Тематическая неделя «Безопасное поведение в природе»</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Июль</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июля: 8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семьи, любви и верности*, 15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Берегиня**, 23 июля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Всемирный день китов и дельфинов*.</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1. Тематическая неделя «День семьи, любви и </w:t>
      </w:r>
      <w:r w:rsidR="00BD30A1" w:rsidRPr="00FA48FE">
        <w:rPr>
          <w:rFonts w:ascii="Times New Roman" w:hAnsi="Times New Roman" w:cs="Times New Roman"/>
          <w:sz w:val="28"/>
          <w:szCs w:val="28"/>
        </w:rPr>
        <w:t>верности» *</w:t>
      </w:r>
      <w:r w:rsidRPr="00FA48FE">
        <w:rPr>
          <w:rFonts w:ascii="Times New Roman" w:hAnsi="Times New Roman" w:cs="Times New Roman"/>
          <w:sz w:val="28"/>
          <w:szCs w:val="28"/>
        </w:rPr>
        <w:t xml:space="preserve"> (ко Дню семьи, любви и верности)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«Удивительный мир животных»</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3. Тематическая неделя «Удивительный мир растений»</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«Удивительный мир </w:t>
      </w:r>
      <w:r w:rsidR="00BD30A1" w:rsidRPr="00FA48FE">
        <w:rPr>
          <w:rFonts w:ascii="Times New Roman" w:hAnsi="Times New Roman" w:cs="Times New Roman"/>
          <w:sz w:val="28"/>
          <w:szCs w:val="28"/>
        </w:rPr>
        <w:t>морей» *</w:t>
      </w:r>
      <w:r w:rsidRPr="00FA48FE">
        <w:rPr>
          <w:rFonts w:ascii="Times New Roman" w:hAnsi="Times New Roman" w:cs="Times New Roman"/>
          <w:sz w:val="28"/>
          <w:szCs w:val="28"/>
        </w:rPr>
        <w:t xml:space="preserve"> (ко Всемирному дню китов и дельфинов)</w:t>
      </w:r>
    </w:p>
    <w:p w:rsidR="00FA48FE" w:rsidRPr="00FA48FE" w:rsidRDefault="00FA48FE" w:rsidP="00FA48FE">
      <w:pPr>
        <w:spacing w:after="0" w:line="240" w:lineRule="auto"/>
        <w:rPr>
          <w:rFonts w:ascii="Times New Roman" w:hAnsi="Times New Roman" w:cs="Times New Roman"/>
          <w:sz w:val="28"/>
          <w:szCs w:val="28"/>
        </w:rPr>
      </w:pP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Август</w:t>
      </w:r>
    </w:p>
    <w:p w:rsidR="00FA48FE" w:rsidRPr="00FA48FE" w:rsidRDefault="00FA48FE" w:rsidP="00BD30A1">
      <w:pPr>
        <w:spacing w:after="40" w:line="240" w:lineRule="auto"/>
        <w:rPr>
          <w:rFonts w:ascii="Times New Roman" w:hAnsi="Times New Roman" w:cs="Times New Roman"/>
          <w:sz w:val="28"/>
          <w:szCs w:val="28"/>
        </w:rPr>
      </w:pPr>
      <w:r w:rsidRPr="00FA48FE">
        <w:rPr>
          <w:rFonts w:ascii="Times New Roman" w:hAnsi="Times New Roman" w:cs="Times New Roman"/>
          <w:sz w:val="28"/>
          <w:szCs w:val="28"/>
        </w:rPr>
        <w:t xml:space="preserve">Даты августа: 5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Международный день светофора**, 12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физкультурника*, 19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яблочный спас*, 22 августа </w:t>
      </w:r>
      <w:r w:rsidR="00BD30A1">
        <w:rPr>
          <w:rFonts w:ascii="Times New Roman" w:hAnsi="Times New Roman" w:cs="Times New Roman"/>
          <w:sz w:val="28"/>
          <w:szCs w:val="28"/>
        </w:rPr>
        <w:t>-</w:t>
      </w:r>
      <w:r w:rsidRPr="00FA48FE">
        <w:rPr>
          <w:rFonts w:ascii="Times New Roman" w:hAnsi="Times New Roman" w:cs="Times New Roman"/>
          <w:sz w:val="28"/>
          <w:szCs w:val="28"/>
        </w:rPr>
        <w:t xml:space="preserve"> День Государственного флага Российской Федерации**</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1. Тематическая неделя «Правила безопасного поведения»</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2. Тематическая неделя «</w:t>
      </w:r>
      <w:r w:rsidR="00BD30A1" w:rsidRPr="00FA48FE">
        <w:rPr>
          <w:rFonts w:ascii="Times New Roman" w:hAnsi="Times New Roman" w:cs="Times New Roman"/>
          <w:sz w:val="28"/>
          <w:szCs w:val="28"/>
        </w:rPr>
        <w:t>Спорт» *</w:t>
      </w:r>
      <w:r w:rsidRPr="00FA48FE">
        <w:rPr>
          <w:rFonts w:ascii="Times New Roman" w:hAnsi="Times New Roman" w:cs="Times New Roman"/>
          <w:sz w:val="28"/>
          <w:szCs w:val="28"/>
        </w:rPr>
        <w:t xml:space="preserve"> (ко Дню физкультурника)</w:t>
      </w:r>
    </w:p>
    <w:p w:rsidR="00FA48FE" w:rsidRPr="00FA48FE"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3. Тематическая неделя «Вот и лето </w:t>
      </w:r>
      <w:r w:rsidR="00BD30A1" w:rsidRPr="00FA48FE">
        <w:rPr>
          <w:rFonts w:ascii="Times New Roman" w:hAnsi="Times New Roman" w:cs="Times New Roman"/>
          <w:sz w:val="28"/>
          <w:szCs w:val="28"/>
        </w:rPr>
        <w:t>прошло» *</w:t>
      </w:r>
      <w:r w:rsidRPr="00FA48FE">
        <w:rPr>
          <w:rFonts w:ascii="Times New Roman" w:hAnsi="Times New Roman" w:cs="Times New Roman"/>
          <w:sz w:val="28"/>
          <w:szCs w:val="28"/>
        </w:rPr>
        <w:t>, Тематический день «Месяц август яблоками пахнет» (к Яблочному спасу).</w:t>
      </w:r>
    </w:p>
    <w:p w:rsidR="005A4429" w:rsidRDefault="00FA48FE" w:rsidP="00FA48FE">
      <w:pPr>
        <w:spacing w:after="0" w:line="240" w:lineRule="auto"/>
        <w:rPr>
          <w:rFonts w:ascii="Times New Roman" w:hAnsi="Times New Roman" w:cs="Times New Roman"/>
          <w:sz w:val="28"/>
          <w:szCs w:val="28"/>
        </w:rPr>
      </w:pPr>
      <w:r w:rsidRPr="00FA48FE">
        <w:rPr>
          <w:rFonts w:ascii="Times New Roman" w:hAnsi="Times New Roman" w:cs="Times New Roman"/>
          <w:sz w:val="28"/>
          <w:szCs w:val="28"/>
        </w:rPr>
        <w:t xml:space="preserve">4. Тематическая неделя «Здравствуй, школа!», Тематический день «Символика России» (ко Дню Государственного флага Российской </w:t>
      </w:r>
      <w:r w:rsidR="00BD30A1" w:rsidRPr="00FA48FE">
        <w:rPr>
          <w:rFonts w:ascii="Times New Roman" w:hAnsi="Times New Roman" w:cs="Times New Roman"/>
          <w:sz w:val="28"/>
          <w:szCs w:val="28"/>
        </w:rPr>
        <w:t>Федерации) *</w:t>
      </w:r>
    </w:p>
    <w:p w:rsidR="00FA48FE" w:rsidRDefault="00FA48FE" w:rsidP="00FA48FE">
      <w:pPr>
        <w:spacing w:after="0" w:line="240" w:lineRule="auto"/>
        <w:rPr>
          <w:rFonts w:ascii="Times New Roman" w:hAnsi="Times New Roman" w:cs="Times New Roman"/>
          <w:sz w:val="28"/>
          <w:szCs w:val="28"/>
        </w:rPr>
      </w:pPr>
    </w:p>
    <w:p w:rsidR="00BD30A1" w:rsidRDefault="00BD30A1" w:rsidP="00FA48FE">
      <w:pPr>
        <w:spacing w:after="0" w:line="240" w:lineRule="auto"/>
        <w:rPr>
          <w:rFonts w:ascii="Times New Roman" w:hAnsi="Times New Roman" w:cs="Times New Roman"/>
          <w:sz w:val="28"/>
          <w:szCs w:val="28"/>
        </w:rPr>
      </w:pPr>
    </w:p>
    <w:p w:rsidR="001577B8" w:rsidRPr="005A4429" w:rsidRDefault="001577B8" w:rsidP="00FA48FE">
      <w:pPr>
        <w:spacing w:after="0" w:line="240" w:lineRule="auto"/>
        <w:rPr>
          <w:rFonts w:ascii="Times New Roman" w:hAnsi="Times New Roman" w:cs="Times New Roman"/>
          <w:sz w:val="28"/>
          <w:szCs w:val="28"/>
        </w:rPr>
      </w:pPr>
    </w:p>
    <w:p w:rsidR="006905DD" w:rsidRDefault="006905DD" w:rsidP="008C5859">
      <w:pPr>
        <w:spacing w:after="0" w:line="240" w:lineRule="auto"/>
        <w:jc w:val="center"/>
        <w:rPr>
          <w:rFonts w:ascii="Times New Roman" w:hAnsi="Times New Roman" w:cs="Times New Roman"/>
          <w:b/>
          <w:color w:val="333333"/>
          <w:sz w:val="28"/>
          <w:szCs w:val="28"/>
          <w:shd w:val="clear" w:color="auto" w:fill="FFFFFF"/>
        </w:rPr>
      </w:pPr>
      <w:r w:rsidRPr="008C5859">
        <w:rPr>
          <w:rFonts w:ascii="Times New Roman" w:hAnsi="Times New Roman" w:cs="Times New Roman"/>
          <w:b/>
          <w:sz w:val="28"/>
          <w:szCs w:val="28"/>
        </w:rPr>
        <w:lastRenderedPageBreak/>
        <w:t xml:space="preserve">3.5. Особенности </w:t>
      </w:r>
      <w:r w:rsidRPr="008C5859">
        <w:rPr>
          <w:rFonts w:ascii="Times New Roman" w:hAnsi="Times New Roman" w:cs="Times New Roman"/>
          <w:b/>
          <w:color w:val="333333"/>
          <w:sz w:val="28"/>
          <w:szCs w:val="28"/>
          <w:shd w:val="clear" w:color="auto" w:fill="FFFFFF"/>
        </w:rPr>
        <w:t>организации развивающей предметно-пространственной среды группы</w:t>
      </w:r>
    </w:p>
    <w:p w:rsidR="00C83F47" w:rsidRDefault="00C83F47" w:rsidP="00C83F47">
      <w:pPr>
        <w:pStyle w:val="1"/>
        <w:pBdr>
          <w:bottom w:val="single" w:sz="4" w:space="0" w:color="D6DDB9"/>
        </w:pBdr>
        <w:shd w:val="clear" w:color="auto" w:fill="FFFFFF"/>
        <w:spacing w:before="120" w:after="120"/>
        <w:ind w:left="850" w:right="850" w:firstLine="568"/>
        <w:jc w:val="both"/>
        <w:rPr>
          <w:color w:val="000000"/>
          <w:sz w:val="26"/>
          <w:szCs w:val="26"/>
        </w:rPr>
      </w:pPr>
      <w:r>
        <w:rPr>
          <w:rStyle w:val="c0"/>
          <w:b w:val="0"/>
          <w:bCs w:val="0"/>
          <w:color w:val="000000"/>
          <w:sz w:val="26"/>
          <w:szCs w:val="26"/>
        </w:rPr>
        <w:t>Одним из важнейших условий  воспитательно-образовательных  отношений  в группе  является правильная организация развивающей  предметно - пространственной среды. Развивающая предметно-пространственная среда  рассматривается, как  комплекс психолого-педагогических условий обеспечивающих активную жизнедеятельность детей, становление их субъективной позиции, развития творческих проявлений  всеми доступными, побуждающими к самовыражению средствами.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color w:val="000000"/>
          <w:sz w:val="26"/>
          <w:szCs w:val="26"/>
        </w:rPr>
        <w:t>Цель создания развивающей предметно-пространственной среды обеспечить систему условий, необходимых для развития разнообразных видов детской деятельности, коррекции отклонений в развитии детей и совершенствованию структуры детской личности</w:t>
      </w:r>
      <w:r>
        <w:rPr>
          <w:rStyle w:val="c3"/>
          <w:b/>
          <w:bCs/>
          <w:color w:val="000000"/>
          <w:sz w:val="26"/>
          <w:szCs w:val="26"/>
        </w:rPr>
        <w:t>.</w:t>
      </w:r>
    </w:p>
    <w:p w:rsidR="00C83F47" w:rsidRDefault="00C83F47" w:rsidP="00C83F47">
      <w:pPr>
        <w:pStyle w:val="c114"/>
        <w:shd w:val="clear" w:color="auto" w:fill="FFFFFF"/>
        <w:spacing w:before="0" w:beforeAutospacing="0" w:after="0" w:afterAutospacing="0"/>
        <w:ind w:left="850" w:right="850" w:firstLine="568"/>
        <w:rPr>
          <w:color w:val="000000"/>
          <w:sz w:val="26"/>
          <w:szCs w:val="26"/>
        </w:rPr>
      </w:pPr>
      <w:r>
        <w:rPr>
          <w:rStyle w:val="c42"/>
          <w:b/>
          <w:bCs/>
          <w:color w:val="000000"/>
          <w:sz w:val="26"/>
          <w:szCs w:val="26"/>
        </w:rPr>
        <w:t> </w:t>
      </w:r>
      <w:r>
        <w:rPr>
          <w:rStyle w:val="c0"/>
          <w:color w:val="000000"/>
          <w:sz w:val="26"/>
          <w:szCs w:val="26"/>
        </w:rPr>
        <w:t>Главное требование к организации развивающей предметно-пространственной среды - ее развивающий характер, адекватность реализуемой в группе образовательной программе, особенностям педагогического процесса и творческому характеру деятельности ребенка.  </w:t>
      </w:r>
    </w:p>
    <w:p w:rsidR="00C83F47" w:rsidRDefault="00C83F47" w:rsidP="00C83F47">
      <w:pPr>
        <w:pStyle w:val="c2"/>
        <w:shd w:val="clear" w:color="auto" w:fill="FFFFFF"/>
        <w:spacing w:before="0" w:after="0"/>
        <w:ind w:left="850" w:right="850" w:firstLine="568"/>
        <w:jc w:val="both"/>
        <w:rPr>
          <w:color w:val="000000"/>
          <w:sz w:val="26"/>
          <w:szCs w:val="26"/>
        </w:rPr>
      </w:pPr>
      <w:r>
        <w:rPr>
          <w:rStyle w:val="c0"/>
          <w:color w:val="000000"/>
          <w:sz w:val="26"/>
          <w:szCs w:val="26"/>
        </w:rPr>
        <w:t>При создании развивающей предметно-пространственной  среды учитывается:</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трансформируемость;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полифункциональность;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вариативноть;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доступность;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безопасность, комфортность;</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принцип личностной ориентированности;</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здоровьесберегающий аспект;</w:t>
      </w:r>
    </w:p>
    <w:p w:rsidR="00C83F47" w:rsidRDefault="00C83F47" w:rsidP="00FA2609">
      <w:pPr>
        <w:numPr>
          <w:ilvl w:val="0"/>
          <w:numId w:val="24"/>
        </w:numPr>
        <w:shd w:val="clear" w:color="auto" w:fill="FFFFFF"/>
        <w:spacing w:before="25" w:after="25" w:line="240" w:lineRule="auto"/>
        <w:ind w:left="850" w:right="850" w:firstLine="568"/>
        <w:jc w:val="both"/>
        <w:rPr>
          <w:color w:val="000000"/>
          <w:sz w:val="26"/>
          <w:szCs w:val="26"/>
        </w:rPr>
      </w:pPr>
      <w:r>
        <w:rPr>
          <w:rStyle w:val="c0"/>
          <w:color w:val="000000"/>
          <w:sz w:val="26"/>
          <w:szCs w:val="26"/>
        </w:rPr>
        <w:t>эстетичность и првлекательность.</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42"/>
          <w:b/>
          <w:bCs/>
          <w:color w:val="000000"/>
          <w:sz w:val="26"/>
          <w:szCs w:val="26"/>
        </w:rPr>
        <w:t> </w:t>
      </w:r>
      <w:r>
        <w:rPr>
          <w:color w:val="000000"/>
          <w:sz w:val="26"/>
          <w:szCs w:val="26"/>
        </w:rPr>
        <w:t>Групповое пространство подготовительной «Б» группы спланировано так, чтобы дети могли делать самостоятельный выбор (где, с кем и чем ребенок будет заниматься) и принимать решения. </w:t>
      </w:r>
      <w:r>
        <w:rPr>
          <w:rStyle w:val="c0"/>
          <w:color w:val="000000"/>
          <w:sz w:val="26"/>
          <w:szCs w:val="26"/>
        </w:rPr>
        <w:t>Важно, чтобы среда не ограничивала детскую инициативу, а наоборот, предоставляла бы возможности для проявления и что важно – для развития и реализации разнообразных идей. Приобретая опыт, достигая своей цели, ребенок постепенно обретает уверенность в себе, убеждаясь в собственных возможностях, делая личностные, а поэтому радостные для него открытия. Разумно организованная развивающая среда способствует подготовке ребенка к жизни в стремительно меняющемся мире, формирует устойчивое стремление познавать, открывать мир и в конечном итоге – учит учиться.</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Пространство подготовительной «Б» группы организовано в виде разграниченных зон («центров»), оснащенных большим количеством развивающих материалов (книги, игрушки, материалы для творчества, развивающее оборудование). Все предметы доступны детям. Оснащение разграниченных зон («центров») подвижное, легко изменяемое и меняется в соответствии с тематическим планированием.</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lastRenderedPageBreak/>
        <w:t>Группа оснащена разнообразными играми и пособиями в соответствии с современными требованиями, оборудованы центры развития по всем видам детской деятельности: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1. центр познавательно – исследовательской деятельности;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2. центр искусства;</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3. центр книги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4. центр сюжетно-ролевых игр;</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5. центр математики и финансовой грамотности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6. центр конструирования;</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7. центр театрализованной деятельности;</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8. центр движения;</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9. уголок уединения.</w:t>
      </w:r>
    </w:p>
    <w:p w:rsidR="00C83F47" w:rsidRDefault="00C83F47" w:rsidP="00C83F47">
      <w:pPr>
        <w:pStyle w:val="c148"/>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В центрах активности подбираются разнообразные материалы, которые дети могут использовать, проявляя нестандартный и творческий подход. Материалы каждого центра:</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отражают реальный мир;</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соответствуют интересам и уровню развития ребенка;</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обеспечивают его дальнейшее развитие;</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доступны и привлекательны;</w:t>
      </w:r>
    </w:p>
    <w:p w:rsidR="00C83F47" w:rsidRDefault="00C83F47" w:rsidP="00FA2609">
      <w:pPr>
        <w:numPr>
          <w:ilvl w:val="0"/>
          <w:numId w:val="25"/>
        </w:numPr>
        <w:shd w:val="clear" w:color="auto" w:fill="FFFFFF"/>
        <w:spacing w:before="25" w:after="25" w:line="240" w:lineRule="auto"/>
        <w:ind w:left="850" w:right="850" w:firstLine="568"/>
        <w:jc w:val="both"/>
        <w:rPr>
          <w:color w:val="000000"/>
          <w:sz w:val="26"/>
          <w:szCs w:val="26"/>
        </w:rPr>
      </w:pPr>
      <w:r>
        <w:rPr>
          <w:rStyle w:val="c0"/>
          <w:color w:val="000000"/>
          <w:sz w:val="26"/>
          <w:szCs w:val="26"/>
        </w:rPr>
        <w:t>побуждают к дальнейшим исследованиям.</w:t>
      </w:r>
    </w:p>
    <w:p w:rsidR="00C83F47" w:rsidRDefault="00C83F47" w:rsidP="00C83F47">
      <w:pPr>
        <w:pStyle w:val="c2"/>
        <w:shd w:val="clear" w:color="auto" w:fill="FFFFFF"/>
        <w:spacing w:before="0" w:after="0"/>
        <w:ind w:left="850" w:right="850" w:firstLine="568"/>
        <w:jc w:val="both"/>
        <w:rPr>
          <w:color w:val="000000"/>
          <w:sz w:val="26"/>
          <w:szCs w:val="26"/>
        </w:rPr>
      </w:pPr>
      <w:r>
        <w:rPr>
          <w:rStyle w:val="c0"/>
          <w:color w:val="000000"/>
          <w:sz w:val="26"/>
          <w:szCs w:val="26"/>
        </w:rPr>
        <w:t>Используется разнообразная полифункциональная предметная среда (гибкие модули, ширмы, занавесы, кубы, стулья), побуждающие активное воображение детей по-разному перестраивать игровое пространство.  </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Трансформируемость развивающей предметно-пространственной среды позволяет детям взглянуть на игровое пространство с иной точки зрения, проявить активность в обустройстве места игры и предвидеть ее результаты.</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Развивающая предметно-пространственная развивающая среда обеспечивает</w:t>
      </w:r>
    </w:p>
    <w:p w:rsidR="00C83F47" w:rsidRDefault="00C83F47" w:rsidP="00C83F47">
      <w:pPr>
        <w:pStyle w:val="c80"/>
        <w:shd w:val="clear" w:color="auto" w:fill="FFFFFF"/>
        <w:spacing w:before="0" w:beforeAutospacing="0" w:after="0" w:afterAutospacing="0"/>
        <w:ind w:left="850" w:right="850"/>
        <w:jc w:val="both"/>
        <w:rPr>
          <w:color w:val="000000"/>
          <w:sz w:val="26"/>
          <w:szCs w:val="26"/>
        </w:rPr>
      </w:pPr>
      <w:r>
        <w:rPr>
          <w:rStyle w:val="c0"/>
          <w:color w:val="000000"/>
          <w:sz w:val="26"/>
          <w:szCs w:val="26"/>
        </w:rPr>
        <w:t>доступ к объектам природного характера: побуждать к наблюдениям, участию в</w:t>
      </w:r>
    </w:p>
    <w:p w:rsidR="00C83F47" w:rsidRDefault="00C83F47" w:rsidP="00C83F47">
      <w:pPr>
        <w:pStyle w:val="c80"/>
        <w:shd w:val="clear" w:color="auto" w:fill="FFFFFF"/>
        <w:spacing w:before="0" w:beforeAutospacing="0" w:after="0" w:afterAutospacing="0"/>
        <w:ind w:left="850" w:right="850"/>
        <w:jc w:val="both"/>
        <w:rPr>
          <w:color w:val="000000"/>
          <w:sz w:val="26"/>
          <w:szCs w:val="26"/>
        </w:rPr>
      </w:pPr>
      <w:r>
        <w:rPr>
          <w:rStyle w:val="c0"/>
          <w:color w:val="000000"/>
          <w:sz w:val="26"/>
          <w:szCs w:val="26"/>
        </w:rPr>
        <w:t>элементарном труде, проведению опытов и экспериментированию с природным</w:t>
      </w:r>
    </w:p>
    <w:p w:rsidR="00C83F47" w:rsidRDefault="00C83F47" w:rsidP="00C83F47">
      <w:pPr>
        <w:pStyle w:val="c70"/>
        <w:shd w:val="clear" w:color="auto" w:fill="FFFFFF"/>
        <w:spacing w:before="0" w:beforeAutospacing="0" w:after="0" w:afterAutospacing="0"/>
        <w:ind w:left="850" w:right="850" w:firstLine="720"/>
        <w:jc w:val="both"/>
        <w:rPr>
          <w:color w:val="000000"/>
          <w:sz w:val="26"/>
          <w:szCs w:val="26"/>
        </w:rPr>
      </w:pPr>
      <w:r>
        <w:rPr>
          <w:rStyle w:val="c0"/>
          <w:color w:val="000000"/>
          <w:sz w:val="26"/>
          <w:szCs w:val="26"/>
        </w:rPr>
        <w:t>материалом.</w:t>
      </w:r>
    </w:p>
    <w:p w:rsidR="00C83F47" w:rsidRDefault="00C83F47" w:rsidP="00C83F47">
      <w:pPr>
        <w:pStyle w:val="c25"/>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Развивающая предметно-пространственная среда организовывается как культурное пространство, оказывающее воспитывающее влияние на детей (изделия народного искусства, репродукции, портреты великих людей, предметы старинного быта и пр.).</w:t>
      </w:r>
    </w:p>
    <w:tbl>
      <w:tblPr>
        <w:tblW w:w="10205" w:type="dxa"/>
        <w:tblInd w:w="860" w:type="dxa"/>
        <w:shd w:val="clear" w:color="auto" w:fill="FFFFFF"/>
        <w:tblCellMar>
          <w:top w:w="15" w:type="dxa"/>
          <w:left w:w="15" w:type="dxa"/>
          <w:bottom w:w="15" w:type="dxa"/>
          <w:right w:w="15" w:type="dxa"/>
        </w:tblCellMar>
        <w:tblLook w:val="04A0" w:firstRow="1" w:lastRow="0" w:firstColumn="1" w:lastColumn="0" w:noHBand="0" w:noVBand="1"/>
      </w:tblPr>
      <w:tblGrid>
        <w:gridCol w:w="2252"/>
        <w:gridCol w:w="2360"/>
        <w:gridCol w:w="5593"/>
      </w:tblGrid>
      <w:tr w:rsidR="00C83F47" w:rsidTr="00C83F47">
        <w:tc>
          <w:tcPr>
            <w:tcW w:w="93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32"/>
              <w:spacing w:before="0" w:beforeAutospacing="0" w:after="0" w:afterAutospacing="0" w:line="0" w:lineRule="atLeast"/>
              <w:ind w:left="142" w:right="94"/>
              <w:jc w:val="both"/>
              <w:rPr>
                <w:color w:val="000000"/>
                <w:sz w:val="26"/>
                <w:szCs w:val="26"/>
              </w:rPr>
            </w:pPr>
            <w:r>
              <w:rPr>
                <w:rStyle w:val="c3"/>
                <w:b/>
                <w:bCs/>
                <w:color w:val="000000"/>
                <w:sz w:val="26"/>
                <w:szCs w:val="26"/>
              </w:rPr>
              <w:t>Наименование материала в центрах активности</w:t>
            </w:r>
          </w:p>
        </w:tc>
      </w:tr>
      <w:tr w:rsidR="00C83F47" w:rsidTr="00C83F47">
        <w:trPr>
          <w:trHeight w:val="1210"/>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66"/>
              <w:spacing w:before="0" w:beforeAutospacing="0" w:after="0" w:afterAutospacing="0"/>
              <w:ind w:left="142" w:right="94"/>
              <w:jc w:val="both"/>
              <w:rPr>
                <w:color w:val="000000"/>
                <w:sz w:val="26"/>
                <w:szCs w:val="26"/>
              </w:rPr>
            </w:pPr>
            <w:r>
              <w:rPr>
                <w:rStyle w:val="c55"/>
                <w:i/>
                <w:iCs/>
                <w:color w:val="000000"/>
                <w:sz w:val="26"/>
                <w:szCs w:val="26"/>
              </w:rPr>
              <w:t>Образовательная область</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94"/>
              <w:spacing w:before="0" w:beforeAutospacing="0" w:after="0" w:afterAutospacing="0"/>
              <w:ind w:left="142" w:right="94"/>
              <w:jc w:val="both"/>
              <w:rPr>
                <w:color w:val="000000"/>
                <w:sz w:val="26"/>
                <w:szCs w:val="26"/>
              </w:rPr>
            </w:pPr>
            <w:r>
              <w:rPr>
                <w:rStyle w:val="c55"/>
                <w:i/>
                <w:iCs/>
                <w:color w:val="000000"/>
                <w:sz w:val="26"/>
                <w:szCs w:val="26"/>
              </w:rPr>
              <w:t>Центры активности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66"/>
              <w:spacing w:before="0" w:beforeAutospacing="0" w:after="0" w:afterAutospacing="0"/>
              <w:ind w:left="140" w:right="94"/>
              <w:jc w:val="both"/>
              <w:rPr>
                <w:color w:val="000000"/>
                <w:sz w:val="26"/>
                <w:szCs w:val="26"/>
              </w:rPr>
            </w:pPr>
            <w:r>
              <w:rPr>
                <w:rStyle w:val="c55"/>
                <w:i/>
                <w:iCs/>
                <w:color w:val="000000"/>
                <w:sz w:val="26"/>
                <w:szCs w:val="26"/>
              </w:rPr>
              <w:t>Содержание центра (материалы, оборудование)</w:t>
            </w:r>
          </w:p>
        </w:tc>
      </w:tr>
      <w:tr w:rsidR="00C83F47" w:rsidTr="00C83F47">
        <w:trPr>
          <w:trHeight w:val="1134"/>
        </w:trPr>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Познавательно е развитие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познавательно-исследовательской деятельности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 Стол для проведения экспериментов.</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2. Стеллаж для пособий и оборудования.</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3. Бумажные полотенца.</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 xml:space="preserve">4. Природный материал (песок, вода, глина, камешки, ракушки, минералы, разная по </w:t>
            </w:r>
            <w:r>
              <w:rPr>
                <w:rStyle w:val="c0"/>
                <w:color w:val="000000"/>
                <w:sz w:val="26"/>
                <w:szCs w:val="26"/>
              </w:rPr>
              <w:lastRenderedPageBreak/>
              <w:t>составу земля, коллекция семян, гербарий и т.п.).</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5. Емкости разной вместимости, ложки, лопатки, палочки,  воронки, сито.</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6. Лупы, цветные стекла.</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7. Технические материалы (гайки, болты, гвозди).</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8. Вспомогательные материалы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  (пипетки, колбы, шпатели, вата, марля, шприцы без игл).</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9. Календарь природы.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10.Лейки, опрыскиватель, палочки для рыхления почвы,  кисточки.</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11.Магниты.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12.Книги, энциклопедии, журналы.</w:t>
            </w:r>
          </w:p>
          <w:p w:rsidR="00C83F47" w:rsidRDefault="00C83F47">
            <w:pPr>
              <w:pStyle w:val="c116"/>
              <w:spacing w:before="0" w:beforeAutospacing="0" w:after="0" w:afterAutospacing="0"/>
              <w:ind w:left="140"/>
              <w:jc w:val="both"/>
              <w:rPr>
                <w:color w:val="000000"/>
                <w:sz w:val="26"/>
                <w:szCs w:val="26"/>
              </w:rPr>
            </w:pPr>
            <w:r>
              <w:rPr>
                <w:rStyle w:val="c0"/>
                <w:color w:val="000000"/>
                <w:sz w:val="26"/>
                <w:szCs w:val="26"/>
              </w:rPr>
              <w:t>13. Дидактические игры</w:t>
            </w:r>
          </w:p>
        </w:tc>
      </w:tr>
      <w:tr w:rsidR="00C83F47" w:rsidTr="00C83F47">
        <w:trPr>
          <w:trHeight w:val="24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3F47" w:rsidRDefault="00C83F47">
            <w:pPr>
              <w:rPr>
                <w:color w:val="000000"/>
                <w:sz w:val="26"/>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математики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1. Комплекты цифр, математических знаков,</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геометрических фигур.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2. Занимательный и познавательный математический материал,  логико-математические игры (блоки Дьенеша,  палочки Кюинзера и др.)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3. Набор объемных геометрических фигур.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4. Набор магнитного алфавита, цифр.</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5. Стол и стулья.</w:t>
            </w:r>
          </w:p>
          <w:p w:rsidR="00C83F47" w:rsidRDefault="00C83F47">
            <w:pPr>
              <w:pStyle w:val="c132"/>
              <w:spacing w:before="0" w:beforeAutospacing="0" w:after="0" w:afterAutospacing="0"/>
              <w:ind w:left="142" w:right="94"/>
              <w:jc w:val="both"/>
              <w:rPr>
                <w:color w:val="000000"/>
                <w:sz w:val="26"/>
                <w:szCs w:val="26"/>
              </w:rPr>
            </w:pPr>
            <w:r>
              <w:rPr>
                <w:rStyle w:val="c0"/>
                <w:color w:val="000000"/>
                <w:sz w:val="26"/>
                <w:szCs w:val="26"/>
              </w:rPr>
              <w:t>6. Дидактические игры</w:t>
            </w:r>
          </w:p>
        </w:tc>
      </w:tr>
      <w:tr w:rsidR="00C83F47" w:rsidTr="00C83F47">
        <w:trPr>
          <w:trHeight w:val="2442"/>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83F47" w:rsidRDefault="00C83F47">
            <w:pPr>
              <w:rPr>
                <w:color w:val="000000"/>
                <w:sz w:val="26"/>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конструирования</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 Плоскостные изображения предметов и объектов  для обводки.</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2. Дидактические игры</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3. Деревянный конструктор</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4.  Мозаика разных размеров и фактуры</w:t>
            </w:r>
          </w:p>
          <w:p w:rsidR="00C83F47" w:rsidRDefault="00C83F47">
            <w:pPr>
              <w:pStyle w:val="c36"/>
              <w:spacing w:before="0" w:beforeAutospacing="0" w:after="0" w:afterAutospacing="0"/>
              <w:ind w:left="140" w:right="94"/>
              <w:jc w:val="both"/>
              <w:rPr>
                <w:color w:val="000000"/>
                <w:sz w:val="26"/>
                <w:szCs w:val="26"/>
              </w:rPr>
            </w:pPr>
            <w:r>
              <w:rPr>
                <w:rStyle w:val="c0"/>
                <w:color w:val="000000"/>
                <w:sz w:val="26"/>
                <w:szCs w:val="26"/>
              </w:rPr>
              <w:t>5. Мелкий и средний конс</w:t>
            </w:r>
            <w:r w:rsidR="001577B8">
              <w:rPr>
                <w:rStyle w:val="c0"/>
                <w:color w:val="000000"/>
                <w:sz w:val="26"/>
                <w:szCs w:val="26"/>
              </w:rPr>
              <w:t xml:space="preserve">трукторы типа «Lego» </w:t>
            </w:r>
            <w:r>
              <w:rPr>
                <w:rStyle w:val="c0"/>
                <w:color w:val="000000"/>
                <w:sz w:val="26"/>
                <w:szCs w:val="26"/>
              </w:rPr>
              <w:t xml:space="preserve"> и схемы выполнения построек из них.</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6. Конструктор нетрадиционный</w:t>
            </w:r>
          </w:p>
          <w:p w:rsidR="00C83F47" w:rsidRDefault="00C83F47">
            <w:pPr>
              <w:pStyle w:val="c27"/>
              <w:spacing w:before="0" w:beforeAutospacing="0" w:after="0" w:afterAutospacing="0"/>
              <w:ind w:left="140" w:right="94" w:firstLine="720"/>
              <w:jc w:val="both"/>
              <w:rPr>
                <w:color w:val="000000"/>
                <w:sz w:val="26"/>
                <w:szCs w:val="26"/>
              </w:rPr>
            </w:pPr>
            <w:r>
              <w:rPr>
                <w:color w:val="000000"/>
                <w:sz w:val="26"/>
                <w:szCs w:val="26"/>
              </w:rPr>
              <w:t>7.  Кубики деревянные</w:t>
            </w:r>
          </w:p>
        </w:tc>
      </w:tr>
      <w:tr w:rsidR="00C83F47" w:rsidTr="00C83F47">
        <w:trPr>
          <w:trHeight w:val="2442"/>
        </w:trPr>
        <w:tc>
          <w:tcPr>
            <w:tcW w:w="1134" w:type="dxa"/>
            <w:tcBorders>
              <w:top w:val="single" w:sz="2"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color w:val="000000"/>
                <w:sz w:val="26"/>
                <w:szCs w:val="26"/>
              </w:rPr>
              <w:t>Речевое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книги и грамоты</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 Стеллаж для книг.</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2. Стол, стулья.</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3. Детские книги по программе и любимые книги детей, детские энциклопедии, справочная литература,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4. Книги по интересам о достижениях в различных областях.</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5. Книги, знакомящие с культурой русского народа: сказки, загадки, потешки, игры.</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6.  Дидактические игры для развития речи.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 xml:space="preserve">7. Материал для развития речевого </w:t>
            </w:r>
            <w:r>
              <w:rPr>
                <w:rStyle w:val="c0"/>
                <w:color w:val="000000"/>
                <w:sz w:val="26"/>
                <w:szCs w:val="26"/>
              </w:rPr>
              <w:lastRenderedPageBreak/>
              <w:t>дыхания</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8. Игры для развития мелкой моторики</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9. Прописи по возрасту</w:t>
            </w:r>
          </w:p>
          <w:p w:rsidR="00C83F47" w:rsidRDefault="00C83F47">
            <w:pPr>
              <w:pStyle w:val="c45"/>
              <w:spacing w:before="0" w:beforeAutospacing="0" w:after="0" w:afterAutospacing="0"/>
              <w:ind w:left="142" w:firstLine="720"/>
              <w:jc w:val="both"/>
              <w:rPr>
                <w:color w:val="000000"/>
                <w:sz w:val="26"/>
                <w:szCs w:val="26"/>
              </w:rPr>
            </w:pPr>
            <w:r>
              <w:rPr>
                <w:rStyle w:val="c0"/>
                <w:color w:val="000000"/>
                <w:sz w:val="26"/>
                <w:szCs w:val="26"/>
              </w:rPr>
              <w:t>10. Кубики – алфавит</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11. Пазлы</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12. Пособие с картинками, для развития связной речи.</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13. Игры для совершенствования грамматического  строя речи.</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 14. Лото, домино и другие игры по изучаемым  лексическим темам.</w:t>
            </w:r>
          </w:p>
          <w:p w:rsidR="00C83F47" w:rsidRDefault="00C83F47">
            <w:pPr>
              <w:pStyle w:val="c72"/>
              <w:spacing w:before="0" w:beforeAutospacing="0" w:after="0" w:afterAutospacing="0"/>
              <w:ind w:left="142" w:firstLine="720"/>
              <w:jc w:val="both"/>
              <w:rPr>
                <w:color w:val="000000"/>
                <w:sz w:val="26"/>
                <w:szCs w:val="26"/>
              </w:rPr>
            </w:pPr>
            <w:r>
              <w:rPr>
                <w:rStyle w:val="c0"/>
                <w:color w:val="000000"/>
                <w:sz w:val="26"/>
                <w:szCs w:val="26"/>
              </w:rPr>
              <w:t> 15. Зеркала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 16. Книжки-самоделки, книжки-малышки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17. Книги российских и зарубежных авторов (поэзия и проза).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18. Портреты российских и зарубежных поэтов и писателей.</w:t>
            </w:r>
          </w:p>
        </w:tc>
      </w:tr>
      <w:tr w:rsidR="00C83F47" w:rsidTr="00C83F47">
        <w:trPr>
          <w:trHeight w:val="2442"/>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lastRenderedPageBreak/>
              <w:t>Физическое развитие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движения</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37"/>
              <w:spacing w:before="0" w:beforeAutospacing="0" w:after="0" w:afterAutospacing="0"/>
              <w:ind w:left="142" w:right="94" w:firstLine="720"/>
              <w:jc w:val="center"/>
              <w:rPr>
                <w:color w:val="000000"/>
                <w:sz w:val="26"/>
                <w:szCs w:val="26"/>
              </w:rPr>
            </w:pPr>
            <w:r>
              <w:rPr>
                <w:rStyle w:val="c3"/>
                <w:b/>
                <w:bCs/>
                <w:color w:val="000000"/>
                <w:sz w:val="26"/>
                <w:szCs w:val="26"/>
              </w:rPr>
              <w:t>Основное физическое развитие детей проходит в спортивном зале.</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Дорожка массажная для закаливания</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Коврики массажные</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Картотека и атрибуты к подвижным играм</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Мячи игровые</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Скакалки</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Дидактические игры</w:t>
            </w:r>
          </w:p>
          <w:p w:rsidR="00C83F47" w:rsidRDefault="00C83F47" w:rsidP="00FA2609">
            <w:pPr>
              <w:numPr>
                <w:ilvl w:val="0"/>
                <w:numId w:val="26"/>
              </w:numPr>
              <w:spacing w:before="100" w:beforeAutospacing="1" w:after="100" w:afterAutospacing="1" w:line="240" w:lineRule="auto"/>
              <w:ind w:left="502" w:right="94"/>
              <w:rPr>
                <w:color w:val="000000"/>
                <w:sz w:val="26"/>
                <w:szCs w:val="26"/>
              </w:rPr>
            </w:pPr>
            <w:r>
              <w:rPr>
                <w:rStyle w:val="c0"/>
                <w:color w:val="000000"/>
                <w:sz w:val="26"/>
                <w:szCs w:val="26"/>
              </w:rPr>
              <w:t>Наборы для игры в кегли</w:t>
            </w:r>
          </w:p>
          <w:p w:rsidR="00C83F47" w:rsidRDefault="00C83F47">
            <w:pPr>
              <w:pStyle w:val="c36"/>
              <w:spacing w:before="0" w:beforeAutospacing="0" w:after="0" w:afterAutospacing="0"/>
              <w:ind w:right="94"/>
              <w:jc w:val="both"/>
              <w:rPr>
                <w:color w:val="000000"/>
                <w:sz w:val="26"/>
                <w:szCs w:val="26"/>
              </w:rPr>
            </w:pPr>
            <w:r>
              <w:rPr>
                <w:rStyle w:val="c0"/>
                <w:color w:val="000000"/>
                <w:sz w:val="26"/>
                <w:szCs w:val="26"/>
              </w:rPr>
              <w:t>  8 Дидактические игры</w:t>
            </w:r>
          </w:p>
        </w:tc>
      </w:tr>
      <w:tr w:rsidR="00C83F47"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Художественно-эстетическое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искусства</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 Восковые  мелки.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2. Цветной мел.</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3. Гуашевые краски.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4. Фломастеры, цветные карандаши.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5. Пластилин, глина, соленое тесто.</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6. Цветная и белая бумага, картон, наклейки,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лоскутки ткани, нитки, ленты, самоклеящаяся пленка,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7. Кисти разного размера, палочки, стеки, ножницы, печатки, трафареты по изучаемым темам.</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8.Клейстер, клей-карандаш.</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9.Пособия-</w:t>
            </w:r>
            <w:proofErr w:type="gramStart"/>
            <w:r>
              <w:rPr>
                <w:rStyle w:val="c0"/>
                <w:color w:val="000000"/>
                <w:sz w:val="26"/>
                <w:szCs w:val="26"/>
              </w:rPr>
              <w:t>картинки:«</w:t>
            </w:r>
            <w:proofErr w:type="gramEnd"/>
            <w:r>
              <w:rPr>
                <w:rStyle w:val="c0"/>
                <w:color w:val="000000"/>
                <w:sz w:val="26"/>
                <w:szCs w:val="26"/>
              </w:rPr>
              <w:t>Городецкая игрушка», «Филимоновская игрушка»,  «Гжель», «Хохломская роспись».</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10. Изделия народного искусства,</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11. Раскраски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lastRenderedPageBreak/>
              <w:t>12. Образцы, схемы для аппликации и лепки.</w:t>
            </w:r>
          </w:p>
          <w:p w:rsidR="00C83F47" w:rsidRDefault="00C83F47">
            <w:pPr>
              <w:pStyle w:val="c29"/>
              <w:spacing w:before="0" w:beforeAutospacing="0" w:after="0" w:afterAutospacing="0"/>
              <w:ind w:left="142" w:right="94" w:firstLine="720"/>
              <w:jc w:val="both"/>
              <w:rPr>
                <w:color w:val="000000"/>
                <w:sz w:val="26"/>
                <w:szCs w:val="26"/>
              </w:rPr>
            </w:pPr>
            <w:r>
              <w:rPr>
                <w:rStyle w:val="c0"/>
                <w:color w:val="000000"/>
                <w:sz w:val="26"/>
                <w:szCs w:val="26"/>
              </w:rPr>
              <w:t>13. Пазлы деревянные «гжель», «городец»</w:t>
            </w:r>
          </w:p>
        </w:tc>
      </w:tr>
      <w:tr w:rsidR="00C83F47"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rPr>
                <w:rFonts w:ascii="Arial" w:hAnsi="Arial" w:cs="Arial"/>
                <w:color w:val="666666"/>
                <w:sz w:val="20"/>
                <w:szCs w:val="20"/>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Центр театрализованной деятельности</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rsidP="00FA2609">
            <w:pPr>
              <w:numPr>
                <w:ilvl w:val="0"/>
                <w:numId w:val="27"/>
              </w:numPr>
              <w:spacing w:before="100" w:beforeAutospacing="1" w:after="100" w:afterAutospacing="1" w:line="240" w:lineRule="auto"/>
              <w:ind w:left="142" w:right="94" w:firstLine="900"/>
              <w:jc w:val="both"/>
              <w:rPr>
                <w:rFonts w:ascii="Times New Roman" w:hAnsi="Times New Roman" w:cs="Times New Roman"/>
                <w:color w:val="000000"/>
                <w:sz w:val="26"/>
                <w:szCs w:val="26"/>
              </w:rPr>
            </w:pPr>
            <w:r>
              <w:rPr>
                <w:rStyle w:val="c0"/>
                <w:color w:val="000000"/>
                <w:sz w:val="26"/>
                <w:szCs w:val="26"/>
              </w:rPr>
              <w:t>Костюмы для инсценировок,</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Атрибуты для инсценировок (короны, очки, накладные усы, маски)</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Разные виды театра (пальчиковый, кукольный настольный, теневой.),</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Фланелеграф с набором сказок,</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Ширма настольная,</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Стол, стулья</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Полки для оборудования,</w:t>
            </w:r>
          </w:p>
          <w:p w:rsidR="00C83F47" w:rsidRDefault="00C83F47" w:rsidP="00FA2609">
            <w:pPr>
              <w:numPr>
                <w:ilvl w:val="0"/>
                <w:numId w:val="27"/>
              </w:numPr>
              <w:spacing w:before="100" w:beforeAutospacing="1" w:after="100" w:afterAutospacing="1" w:line="240" w:lineRule="auto"/>
              <w:ind w:left="142" w:right="94" w:firstLine="900"/>
              <w:jc w:val="both"/>
              <w:rPr>
                <w:color w:val="000000"/>
                <w:sz w:val="26"/>
                <w:szCs w:val="26"/>
              </w:rPr>
            </w:pPr>
            <w:r>
              <w:rPr>
                <w:rStyle w:val="c0"/>
                <w:color w:val="000000"/>
                <w:sz w:val="26"/>
                <w:szCs w:val="26"/>
              </w:rPr>
              <w:t>Дидактические игры</w:t>
            </w:r>
          </w:p>
        </w:tc>
      </w:tr>
      <w:tr w:rsidR="00C83F47" w:rsidTr="00C83F47">
        <w:tc>
          <w:tcPr>
            <w:tcW w:w="93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32"/>
              <w:spacing w:before="0" w:beforeAutospacing="0" w:after="0" w:afterAutospacing="0" w:line="0" w:lineRule="atLeast"/>
              <w:ind w:left="142" w:right="94"/>
              <w:jc w:val="both"/>
              <w:rPr>
                <w:color w:val="000000"/>
                <w:sz w:val="26"/>
                <w:szCs w:val="26"/>
              </w:rPr>
            </w:pPr>
            <w:r>
              <w:rPr>
                <w:rStyle w:val="c0"/>
                <w:color w:val="000000"/>
                <w:sz w:val="26"/>
                <w:szCs w:val="26"/>
              </w:rPr>
              <w:t>Музыкальная деятельность проходит в музыкальном зале</w:t>
            </w:r>
          </w:p>
        </w:tc>
      </w:tr>
      <w:tr w:rsidR="00C83F47" w:rsidTr="00C83F47">
        <w:trPr>
          <w:trHeight w:val="1134"/>
        </w:trPr>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Социально-коммуникативное   развитие детей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14"/>
              <w:spacing w:before="0" w:beforeAutospacing="0" w:after="0" w:afterAutospacing="0"/>
              <w:ind w:left="142" w:right="94"/>
              <w:jc w:val="center"/>
              <w:rPr>
                <w:color w:val="000000"/>
                <w:sz w:val="26"/>
                <w:szCs w:val="26"/>
              </w:rPr>
            </w:pPr>
            <w:r>
              <w:rPr>
                <w:rStyle w:val="c0"/>
                <w:color w:val="000000"/>
                <w:sz w:val="26"/>
                <w:szCs w:val="26"/>
              </w:rPr>
              <w:t>-   Центр сюжетно-ролевых игр</w:t>
            </w:r>
          </w:p>
        </w:tc>
        <w:tc>
          <w:tcPr>
            <w:tcW w:w="72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1. Куклы разных размеров.</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2. Комплекты одежды и постельного белья для кукол, кукольные сервизы, кукольная мебель, коляски для кукол.</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4. Предметы-заместители для сюжетно-ролевых игр.</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 xml:space="preserve">5. Атрибуты для нескольких сюжетно-ролевых </w:t>
            </w:r>
            <w:proofErr w:type="gramStart"/>
            <w:r>
              <w:rPr>
                <w:rStyle w:val="c0"/>
                <w:color w:val="000000"/>
                <w:sz w:val="26"/>
                <w:szCs w:val="26"/>
              </w:rPr>
              <w:t>игр  (</w:t>
            </w:r>
            <w:proofErr w:type="gramEnd"/>
            <w:r>
              <w:rPr>
                <w:rStyle w:val="c0"/>
                <w:color w:val="000000"/>
                <w:sz w:val="26"/>
                <w:szCs w:val="26"/>
              </w:rPr>
              <w:t>«Дочки-матери», «Хозяюшки», «Доктор Айболит»,</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«Парикмахерская», «Моряки», «Плотник»).</w:t>
            </w:r>
          </w:p>
          <w:p w:rsidR="00C83F47" w:rsidRDefault="00C83F47">
            <w:pPr>
              <w:pStyle w:val="c27"/>
              <w:spacing w:before="0" w:beforeAutospacing="0" w:after="0" w:afterAutospacing="0"/>
              <w:ind w:left="140" w:right="94" w:firstLine="720"/>
              <w:jc w:val="both"/>
              <w:rPr>
                <w:color w:val="000000"/>
                <w:sz w:val="26"/>
                <w:szCs w:val="26"/>
              </w:rPr>
            </w:pPr>
            <w:r>
              <w:rPr>
                <w:rStyle w:val="c0"/>
                <w:color w:val="000000"/>
                <w:sz w:val="26"/>
                <w:szCs w:val="26"/>
              </w:rPr>
              <w:t>6.Дидактические игры</w:t>
            </w:r>
          </w:p>
          <w:p w:rsidR="00C83F47" w:rsidRDefault="00C83F47">
            <w:pPr>
              <w:pStyle w:val="c166"/>
              <w:spacing w:before="0" w:beforeAutospacing="0" w:after="0" w:afterAutospacing="0"/>
              <w:ind w:left="140" w:right="94"/>
              <w:jc w:val="both"/>
              <w:rPr>
                <w:color w:val="000000"/>
                <w:sz w:val="26"/>
                <w:szCs w:val="26"/>
              </w:rPr>
            </w:pPr>
            <w:r>
              <w:rPr>
                <w:rStyle w:val="c0"/>
                <w:color w:val="000000"/>
                <w:sz w:val="26"/>
                <w:szCs w:val="26"/>
              </w:rPr>
              <w:t>7. Мелкие игрушки (киндеры и др.)</w:t>
            </w:r>
          </w:p>
          <w:p w:rsidR="00C83F47" w:rsidRDefault="00C83F47">
            <w:pPr>
              <w:pStyle w:val="c250"/>
              <w:spacing w:before="0" w:beforeAutospacing="0" w:after="0" w:afterAutospacing="0"/>
              <w:ind w:left="140" w:right="94"/>
              <w:jc w:val="both"/>
              <w:rPr>
                <w:color w:val="000000"/>
                <w:sz w:val="26"/>
                <w:szCs w:val="26"/>
              </w:rPr>
            </w:pPr>
            <w:r>
              <w:rPr>
                <w:rStyle w:val="c0"/>
                <w:color w:val="000000"/>
                <w:sz w:val="26"/>
                <w:szCs w:val="26"/>
              </w:rPr>
              <w:t>8. Машины разных размеров</w:t>
            </w:r>
          </w:p>
        </w:tc>
      </w:tr>
    </w:tbl>
    <w:p w:rsidR="00C83F47" w:rsidRDefault="00C83F47" w:rsidP="00C83F47">
      <w:pPr>
        <w:pStyle w:val="c11"/>
        <w:shd w:val="clear" w:color="auto" w:fill="FFFFFF"/>
        <w:spacing w:before="0" w:beforeAutospacing="0" w:after="0" w:afterAutospacing="0"/>
        <w:ind w:left="850" w:right="850" w:firstLine="568"/>
        <w:jc w:val="both"/>
        <w:rPr>
          <w:color w:val="000000"/>
          <w:sz w:val="26"/>
          <w:szCs w:val="26"/>
        </w:rPr>
      </w:pPr>
      <w:r>
        <w:rPr>
          <w:rStyle w:val="c0"/>
          <w:color w:val="000000"/>
          <w:sz w:val="26"/>
          <w:szCs w:val="26"/>
        </w:rPr>
        <w:t> </w:t>
      </w:r>
    </w:p>
    <w:p w:rsidR="00C83F47" w:rsidRPr="008C5859" w:rsidRDefault="00C83F47" w:rsidP="00C83F47">
      <w:pPr>
        <w:tabs>
          <w:tab w:val="left" w:pos="284"/>
        </w:tabs>
        <w:spacing w:after="0" w:line="240" w:lineRule="auto"/>
        <w:ind w:left="142" w:hanging="142"/>
        <w:jc w:val="center"/>
        <w:rPr>
          <w:rFonts w:ascii="Times New Roman" w:hAnsi="Times New Roman" w:cs="Times New Roman"/>
          <w:b/>
          <w:sz w:val="28"/>
          <w:szCs w:val="28"/>
        </w:rPr>
      </w:pPr>
    </w:p>
    <w:p w:rsidR="008C5859" w:rsidRPr="00C538C5" w:rsidRDefault="008C5859"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C538C5">
        <w:rPr>
          <w:rFonts w:ascii="Times New Roman" w:hAnsi="Times New Roman" w:cs="Times New Roman"/>
          <w:b/>
          <w:sz w:val="28"/>
          <w:szCs w:val="28"/>
        </w:rPr>
        <w:t xml:space="preserve">3.6. Материально-техническое обеспечение образовательного процесса </w:t>
      </w:r>
      <w:r w:rsidR="005A4429" w:rsidRPr="00C538C5">
        <w:rPr>
          <w:rFonts w:ascii="Times New Roman" w:hAnsi="Times New Roman" w:cs="Times New Roman"/>
          <w:b/>
          <w:sz w:val="28"/>
          <w:szCs w:val="28"/>
        </w:rPr>
        <w:t xml:space="preserve">в </w:t>
      </w:r>
      <w:r w:rsidR="00FA48FE" w:rsidRPr="00C538C5">
        <w:rPr>
          <w:rFonts w:ascii="Times New Roman" w:hAnsi="Times New Roman" w:cs="Times New Roman"/>
          <w:b/>
          <w:sz w:val="28"/>
          <w:szCs w:val="28"/>
        </w:rPr>
        <w:t>подготовительной к школе</w:t>
      </w:r>
      <w:r w:rsidR="005A4429" w:rsidRPr="00C538C5">
        <w:rPr>
          <w:rFonts w:ascii="Times New Roman" w:hAnsi="Times New Roman" w:cs="Times New Roman"/>
          <w:b/>
          <w:sz w:val="28"/>
          <w:szCs w:val="28"/>
        </w:rPr>
        <w:t xml:space="preserve"> группе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Описание материально-технического обеспечения образовательного процесса включает в себя:</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экранно-звуковые пособия в цифровом виде;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технические средства обучения (средства ИКТ);</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учебно-практическое и учебно-лабораторное оборудование;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натуральные объекты;</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демонстрационные пособия;</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 xml:space="preserve">     - музыкальные инструменты;</w:t>
      </w:r>
    </w:p>
    <w:p w:rsidR="00C83F47" w:rsidRPr="00CF3590" w:rsidRDefault="00C83F47" w:rsidP="00C83F47">
      <w:pPr>
        <w:pStyle w:val="afb"/>
        <w:rPr>
          <w:rFonts w:ascii="Times New Roman" w:hAnsi="Times New Roman"/>
          <w:color w:val="000000"/>
          <w:sz w:val="24"/>
          <w:szCs w:val="24"/>
          <w:shd w:val="clear" w:color="auto" w:fill="FFFFFF"/>
        </w:rPr>
      </w:pPr>
      <w:r w:rsidRPr="00CF3590">
        <w:rPr>
          <w:rFonts w:ascii="Times New Roman" w:hAnsi="Times New Roman"/>
          <w:color w:val="000000"/>
          <w:sz w:val="24"/>
          <w:szCs w:val="24"/>
          <w:shd w:val="clear" w:color="auto" w:fill="FFFFFF"/>
        </w:rPr>
        <w:t xml:space="preserve">     - ноутбук;</w:t>
      </w:r>
    </w:p>
    <w:p w:rsidR="00C83F47" w:rsidRPr="00CF3590" w:rsidRDefault="00C83F47" w:rsidP="00C83F47">
      <w:pPr>
        <w:pStyle w:val="afb"/>
        <w:rPr>
          <w:rFonts w:ascii="Times New Roman" w:hAnsi="Times New Roman"/>
          <w:color w:val="000000"/>
          <w:sz w:val="24"/>
          <w:szCs w:val="24"/>
          <w:shd w:val="clear" w:color="auto" w:fill="FFFFFF"/>
        </w:rPr>
      </w:pPr>
      <w:r w:rsidRPr="00CF3590">
        <w:rPr>
          <w:rFonts w:ascii="Times New Roman" w:hAnsi="Times New Roman"/>
          <w:color w:val="000000"/>
          <w:sz w:val="24"/>
          <w:szCs w:val="24"/>
          <w:shd w:val="clear" w:color="auto" w:fill="FFFFFF"/>
        </w:rPr>
        <w:t xml:space="preserve">     - мультимедийный проектор с экраном на штативе.</w:t>
      </w:r>
    </w:p>
    <w:p w:rsidR="00C83F47" w:rsidRPr="00CF3590" w:rsidRDefault="00C83F47" w:rsidP="00C83F47">
      <w:pPr>
        <w:pStyle w:val="afb"/>
        <w:rPr>
          <w:rFonts w:ascii="Times New Roman" w:hAnsi="Times New Roman"/>
          <w:color w:val="000000"/>
          <w:sz w:val="24"/>
          <w:szCs w:val="24"/>
        </w:rPr>
      </w:pPr>
      <w:r w:rsidRPr="00CF3590">
        <w:rPr>
          <w:rFonts w:ascii="Times New Roman" w:hAnsi="Times New Roman"/>
          <w:color w:val="000000"/>
          <w:sz w:val="24"/>
          <w:szCs w:val="24"/>
        </w:rPr>
        <w:t>Оборудование, оснащение (предметы, оснащенность помещений), отвечают требованиям СанПиНа, правилам пожарной безопасности, требованиям к средствам обучения и воспитания, к материально-техническому обеспечению Программы.</w:t>
      </w:r>
    </w:p>
    <w:p w:rsidR="00C83F47" w:rsidRPr="00CF3590" w:rsidRDefault="00C83F47" w:rsidP="00C83F47">
      <w:pPr>
        <w:spacing w:line="360" w:lineRule="auto"/>
        <w:rPr>
          <w:color w:val="000000"/>
          <w:lang w:bidi="en-US"/>
        </w:rPr>
      </w:pPr>
    </w:p>
    <w:p w:rsidR="00C83F47" w:rsidRPr="00CF3590" w:rsidRDefault="00C83F47" w:rsidP="00C83F47">
      <w:pPr>
        <w:spacing w:before="32" w:after="32" w:line="360" w:lineRule="auto"/>
        <w:jc w:val="both"/>
        <w:rPr>
          <w:b/>
          <w:bCs/>
          <w:color w:val="FF0000"/>
          <w:shd w:val="clear" w:color="auto" w:fill="FFFFFF"/>
        </w:rPr>
      </w:pPr>
    </w:p>
    <w:tbl>
      <w:tblPr>
        <w:tblW w:w="0" w:type="auto"/>
        <w:tblCellMar>
          <w:left w:w="0" w:type="dxa"/>
          <w:right w:w="0" w:type="dxa"/>
        </w:tblCellMar>
        <w:tblLook w:val="04A0" w:firstRow="1" w:lastRow="0" w:firstColumn="1" w:lastColumn="0" w:noHBand="0" w:noVBand="1"/>
      </w:tblPr>
      <w:tblGrid>
        <w:gridCol w:w="359"/>
        <w:gridCol w:w="3001"/>
        <w:gridCol w:w="3679"/>
        <w:gridCol w:w="3607"/>
      </w:tblGrid>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w:t>
            </w:r>
          </w:p>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п/п</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Помещение ДОУ</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jc w:val="center"/>
              <w:rPr>
                <w:rFonts w:ascii="Times New Roman" w:hAnsi="Times New Roman" w:cs="Times New Roman"/>
                <w:sz w:val="24"/>
                <w:szCs w:val="24"/>
              </w:rPr>
            </w:pPr>
            <w:r w:rsidRPr="00C83F47">
              <w:rPr>
                <w:rFonts w:ascii="Times New Roman" w:hAnsi="Times New Roman" w:cs="Times New Roman"/>
                <w:b/>
                <w:bCs/>
                <w:sz w:val="24"/>
                <w:szCs w:val="24"/>
              </w:rPr>
              <w:t>Цели</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Групповые помещения  со спальнями</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Всестороннее развитие психических и физических качеств в соответствии с возрастными и индивидуальными особенностями воспитанников.</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Музыкальный и спортивный зал (совмещённый)</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Проведение утренней гимнастики, организованной образовательной деятельностей, спортивных и музыкальных праздников, развлечений, досугов.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Укрепление здоровья детейприобщение к здоровому образу жизни, развитие физических качеств.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Развитие музыкально – художественной деятельности и эмоционально-волевой сферы детей.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Мини- музей ДОУ</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Воспитательно-образовательная деятельность.</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Формирование у детей общего</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представления об истории края, истории  и  жизни детского сада, культуре родного города и нравственно-патриотических качеств, привития любви к Родине.</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Кабинет заведующей</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Индивидуальные консультации, беседы с медицинскими, педагогическими кадрами, обслуживающим персоналом  и родителями воспитанников.</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Создание благоприятного эмоционального климата для работников и родителей воспитанников.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Рост  и  развитие профессионального уровня педагогов.</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Просветительская, разъяснительная работа с родителями по вопросам воспитания и  развития детей.</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Кабинет старшего воспитателя</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Имеется передвижная библиотека для педагогов, детей и родителей.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Консультации, семинары, педагогические советы, индивидуальные консультации для педагогов.</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Формирование интереса и потребности в чтении (восприятии) книг.</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Повышение профессиональной компетентности педагогов</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xml:space="preserve">Медицинский блок       (мед кабинет, изолятор, процедурный кабинет, </w:t>
            </w:r>
            <w:r w:rsidRPr="00C83F47">
              <w:rPr>
                <w:rFonts w:ascii="Times New Roman" w:hAnsi="Times New Roman" w:cs="Times New Roman"/>
                <w:sz w:val="24"/>
                <w:szCs w:val="24"/>
              </w:rPr>
              <w:lastRenderedPageBreak/>
              <w:t>санитарная комната, изолированный вход)</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lastRenderedPageBreak/>
              <w:t>Осмотр детей, консультации медицинской сестры, врачей, изоляция заболевших детей.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lastRenderedPageBreak/>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lastRenderedPageBreak/>
              <w:t xml:space="preserve">Профилактика, оздоровительная работа с детьми, консультативно-просветительская работа с </w:t>
            </w:r>
            <w:r w:rsidRPr="00C83F47">
              <w:rPr>
                <w:rFonts w:ascii="Times New Roman" w:hAnsi="Times New Roman" w:cs="Times New Roman"/>
                <w:sz w:val="24"/>
                <w:szCs w:val="24"/>
              </w:rPr>
              <w:lastRenderedPageBreak/>
              <w:t>родителями и работниками ДОУ.</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lastRenderedPageBreak/>
              <w:t>7.</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Пищеблок</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Хранение продуктов  и приготовление пищи</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Для организации качественного горячего питания воспитанников в соответствии с санитарно-эпидемиологическими правилами и нормативами.</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Прачечная</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(постирочная и гладильная)</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Стирка и глажение постельного белья и спецодежды</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Соблюдение санитарно – гигиенических норм</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Кабинет завхоза</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Хозяйственная деятельность, ведение отчетной документации, работа с обслуживающим персоналом.</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Соблюдение СанПиН, правил ОТ и ТБ, ППБ, и безопасности учреждения.</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Холлы ДОУ</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Размещение информации.</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Просветительская работа с педагогами и родителями воспитанников.</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Прогулочные участки</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Прогулки, игровая деятельность, досуги, самостоятельная двигательная активность детей.</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Развитие познавательной, физической, опытно-поисковой, экспериментальной и трудовой  деятельности.</w:t>
            </w:r>
          </w:p>
        </w:tc>
      </w:tr>
      <w:tr w:rsidR="00C83F47" w:rsidRPr="00C83F47" w:rsidTr="00C83F47">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Стадион «Здоровейка»</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Проведение физкультурных занятий, праздников и досугов.</w:t>
            </w:r>
          </w:p>
        </w:tc>
        <w:tc>
          <w:tcPr>
            <w:tcW w:w="0" w:type="auto"/>
            <w:tcBorders>
              <w:top w:val="outset" w:sz="6" w:space="0" w:color="auto"/>
              <w:left w:val="outset" w:sz="6" w:space="0" w:color="auto"/>
              <w:bottom w:val="outset" w:sz="6" w:space="0" w:color="auto"/>
              <w:right w:val="outset" w:sz="6" w:space="0" w:color="auto"/>
            </w:tcBorders>
            <w:hideMark/>
          </w:tcPr>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Накопление и обогащение двигательного опыта детей. Формирование у воспитанников двигательной активности.</w:t>
            </w:r>
          </w:p>
          <w:p w:rsidR="00C83F47" w:rsidRPr="00C83F47" w:rsidRDefault="00C83F47" w:rsidP="00C83F47">
            <w:pPr>
              <w:spacing w:before="32" w:after="32"/>
              <w:rPr>
                <w:rFonts w:ascii="Times New Roman" w:hAnsi="Times New Roman" w:cs="Times New Roman"/>
                <w:sz w:val="24"/>
                <w:szCs w:val="24"/>
              </w:rPr>
            </w:pPr>
            <w:r w:rsidRPr="00C83F47">
              <w:rPr>
                <w:rFonts w:ascii="Times New Roman" w:hAnsi="Times New Roman" w:cs="Times New Roman"/>
                <w:sz w:val="24"/>
                <w:szCs w:val="24"/>
              </w:rPr>
              <w:t>Развитие эмоционально-волевой сферы детей.</w:t>
            </w:r>
          </w:p>
        </w:tc>
      </w:tr>
    </w:tbl>
    <w:p w:rsidR="00C83F47" w:rsidRPr="00CF3590" w:rsidRDefault="00C83F47" w:rsidP="00C83F47">
      <w:pPr>
        <w:shd w:val="clear" w:color="auto" w:fill="FFFFFF"/>
        <w:spacing w:before="32" w:after="32" w:line="360" w:lineRule="auto"/>
        <w:jc w:val="both"/>
        <w:rPr>
          <w:color w:val="000000"/>
        </w:rPr>
      </w:pPr>
      <w:r w:rsidRPr="00CF3590">
        <w:rPr>
          <w:color w:val="000000"/>
        </w:rPr>
        <w:t> </w:t>
      </w:r>
    </w:p>
    <w:p w:rsidR="00C83F47" w:rsidRPr="00C83F47" w:rsidRDefault="00C83F47" w:rsidP="00C83F47">
      <w:pPr>
        <w:shd w:val="clear" w:color="auto" w:fill="FFFFFF"/>
        <w:spacing w:before="32" w:after="32"/>
        <w:ind w:left="990" w:hanging="990"/>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В целях улучшения материально-технического оснащения учебно-воспитательного процесса:</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значительно пополнен библиотечный фонд методической и детской художественной литературой  на 42%  (методическая литература и библиотека программы воспитания и обучения в детском саду «От рождения до школы»/ Под ред.  Н.Е. Веракса, Т.С. Комаровой, М.А. Васильевой.)</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b/>
          <w:bCs/>
          <w:color w:val="000000"/>
          <w:sz w:val="24"/>
          <w:szCs w:val="24"/>
        </w:rPr>
        <w:t>Обеспечение безопасности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В дневное время за безопасность ДОУ отвечает дежурный  по учреждению и администратор, в ночное время  сторожа.</w:t>
      </w:r>
    </w:p>
    <w:p w:rsidR="00C83F47" w:rsidRPr="00C83F47" w:rsidRDefault="00C83F47" w:rsidP="00C83F47">
      <w:pPr>
        <w:shd w:val="clear" w:color="auto" w:fill="FFFFFF"/>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ДОУ полностью   укомплектовано первичными средствами пожаротушения (огнетушителями).  Установлена охранно-пожарная сигнализация (АПС), кнопка экстренного вызова (КЭВ).</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Разработана документация по антитеррористической деятельности, пожарной безопасности.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Поэтажно  имеются первичные средства пожаротушения, схемы и планы эвакуации.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t>     Четыре раза в год проводятся практические тренировки по эвакуации детей и сотрудников  из здания на случай чрезвычайных ситуаций в места, закреплённые за группами.</w:t>
      </w:r>
    </w:p>
    <w:p w:rsidR="00C83F47" w:rsidRPr="00C83F47" w:rsidRDefault="00C83F47" w:rsidP="00C83F47">
      <w:pPr>
        <w:spacing w:before="32" w:after="32"/>
        <w:jc w:val="both"/>
        <w:rPr>
          <w:rFonts w:ascii="Times New Roman" w:hAnsi="Times New Roman" w:cs="Times New Roman"/>
          <w:color w:val="000000"/>
          <w:sz w:val="24"/>
          <w:szCs w:val="24"/>
        </w:rPr>
      </w:pPr>
      <w:r w:rsidRPr="00C83F47">
        <w:rPr>
          <w:rFonts w:ascii="Times New Roman" w:hAnsi="Times New Roman" w:cs="Times New Roman"/>
          <w:color w:val="000000"/>
          <w:sz w:val="24"/>
          <w:szCs w:val="24"/>
        </w:rPr>
        <w:lastRenderedPageBreak/>
        <w:t xml:space="preserve">Работники ДОУ проходят обучение по ППБ, ОТ и ТБ в соответствии с требованиями. В ДОУ проводятся инструктажи с педагогическим и обслуживающим персоналом, а также с воспитанниками       (с отметкой в журале). </w:t>
      </w:r>
    </w:p>
    <w:p w:rsidR="00C83F47" w:rsidRPr="00C538C5" w:rsidRDefault="00C83F47" w:rsidP="008C5859">
      <w:pPr>
        <w:spacing w:after="0" w:line="240" w:lineRule="auto"/>
        <w:jc w:val="center"/>
        <w:rPr>
          <w:rFonts w:ascii="Times New Roman" w:hAnsi="Times New Roman" w:cs="Times New Roman"/>
          <w:b/>
          <w:sz w:val="28"/>
          <w:szCs w:val="28"/>
        </w:rPr>
      </w:pPr>
    </w:p>
    <w:p w:rsidR="008C5859" w:rsidRPr="00C538C5" w:rsidRDefault="008C5859" w:rsidP="008C5859">
      <w:pPr>
        <w:spacing w:after="0" w:line="240" w:lineRule="auto"/>
        <w:jc w:val="center"/>
        <w:rPr>
          <w:rFonts w:ascii="Times New Roman" w:hAnsi="Times New Roman" w:cs="Times New Roman"/>
          <w:b/>
          <w:sz w:val="28"/>
          <w:szCs w:val="28"/>
        </w:rPr>
      </w:pPr>
    </w:p>
    <w:p w:rsidR="00C83F47" w:rsidRDefault="00C83F47" w:rsidP="008C5859">
      <w:pPr>
        <w:spacing w:after="0" w:line="240" w:lineRule="auto"/>
        <w:jc w:val="center"/>
        <w:rPr>
          <w:rFonts w:ascii="Times New Roman" w:hAnsi="Times New Roman" w:cs="Times New Roman"/>
          <w:b/>
          <w:sz w:val="28"/>
          <w:szCs w:val="28"/>
        </w:rPr>
      </w:pPr>
    </w:p>
    <w:p w:rsidR="00C83F47" w:rsidRDefault="00C83F47" w:rsidP="008C5859">
      <w:pPr>
        <w:spacing w:after="0" w:line="240" w:lineRule="auto"/>
        <w:jc w:val="center"/>
        <w:rPr>
          <w:rFonts w:ascii="Times New Roman" w:hAnsi="Times New Roman" w:cs="Times New Roman"/>
          <w:b/>
          <w:sz w:val="28"/>
          <w:szCs w:val="28"/>
        </w:rPr>
      </w:pPr>
    </w:p>
    <w:p w:rsidR="006905DD" w:rsidRDefault="006905DD" w:rsidP="008C5859">
      <w:pPr>
        <w:spacing w:after="0" w:line="240" w:lineRule="auto"/>
        <w:jc w:val="center"/>
        <w:rPr>
          <w:rFonts w:ascii="Times New Roman" w:hAnsi="Times New Roman" w:cs="Times New Roman"/>
          <w:b/>
          <w:sz w:val="28"/>
          <w:szCs w:val="28"/>
        </w:rPr>
      </w:pPr>
      <w:r w:rsidRPr="00C538C5">
        <w:rPr>
          <w:rFonts w:ascii="Times New Roman" w:hAnsi="Times New Roman" w:cs="Times New Roman"/>
          <w:b/>
          <w:sz w:val="28"/>
          <w:szCs w:val="28"/>
        </w:rPr>
        <w:t xml:space="preserve">3.7. Перечень методических пособий, обеспечивающих реализацию образовательной деятельности </w:t>
      </w:r>
      <w:r w:rsidR="005A4429" w:rsidRPr="00C538C5">
        <w:rPr>
          <w:rFonts w:ascii="Times New Roman" w:hAnsi="Times New Roman" w:cs="Times New Roman"/>
          <w:b/>
          <w:sz w:val="28"/>
          <w:szCs w:val="28"/>
        </w:rPr>
        <w:t xml:space="preserve">в </w:t>
      </w:r>
      <w:r w:rsidR="00FA48FE" w:rsidRPr="00C538C5">
        <w:rPr>
          <w:rFonts w:ascii="Times New Roman" w:hAnsi="Times New Roman" w:cs="Times New Roman"/>
          <w:b/>
          <w:sz w:val="28"/>
          <w:szCs w:val="28"/>
        </w:rPr>
        <w:t>подготовительной к школе</w:t>
      </w:r>
      <w:r w:rsidR="005A4429" w:rsidRPr="00C538C5">
        <w:rPr>
          <w:rFonts w:ascii="Times New Roman" w:hAnsi="Times New Roman" w:cs="Times New Roman"/>
          <w:b/>
          <w:sz w:val="28"/>
          <w:szCs w:val="28"/>
        </w:rPr>
        <w:t xml:space="preserve"> группе</w:t>
      </w:r>
      <w:r w:rsidRPr="00C538C5">
        <w:rPr>
          <w:rFonts w:ascii="Times New Roman" w:hAnsi="Times New Roman" w:cs="Times New Roman"/>
          <w:b/>
          <w:sz w:val="28"/>
          <w:szCs w:val="28"/>
        </w:rPr>
        <w:t xml:space="preserve"> возраста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Н.Е. Веракса, Т.С. Комарова, М.А. Васильева. Примерная основная общеобразовательная программа дошкольного образования «От рождения до школы».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О.Л. Князева, О.Б. Стеркина. Программа социально-эмоционального развития детей дошкольного возраста «Я, ты, мы».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Н.Е.Веракса, Т.С. Комарова, М.А. Васильева. Перспективное планирование воспитательно-образовательного процесса. Старшая группа.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Н.Е.Веракса, Т.С. Комарова, М.А. Васильева. Перспективное планирование воспитательно-образовательного процесса. Подготовительная группа.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Я, ты, мы: Социально-эмоциональное развитие детей от 3 до 6 лет: Учебно-методическое пособие для воспитателей дошкольных образовательных учреждений / О.Л. Князева, Р.Б. Стеркина – 2-е изд. – М.: Просвещение, 2005.</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szCs w:val="26"/>
          <w:lang w:eastAsia="ru-RU"/>
        </w:rPr>
        <w:t>Развитие социальных навыков детей 5-7 лет: познавательно-игровые занятия/ авт. – сост.      О.Р. Меремьянина - </w:t>
      </w:r>
      <w:r w:rsidRPr="00C83F47">
        <w:rPr>
          <w:rFonts w:ascii="Times New Roman" w:eastAsia="Times New Roman" w:hAnsi="Times New Roman" w:cs="Times New Roman"/>
          <w:color w:val="000000"/>
          <w:lang w:eastAsia="ru-RU"/>
        </w:rPr>
        <w:t> </w:t>
      </w:r>
      <w:r w:rsidRPr="00C83F47">
        <w:rPr>
          <w:rFonts w:ascii="Times New Roman" w:eastAsia="Times New Roman" w:hAnsi="Times New Roman" w:cs="Times New Roman"/>
          <w:color w:val="000000"/>
          <w:sz w:val="26"/>
          <w:lang w:eastAsia="ru-RU"/>
        </w:rPr>
        <w:t>Волгоград: Учитель, 2012.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Белая К.Ю. Формирование основ безопасности у дошкольников (3-7 лет).</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Саулина Т.Ф. Знакомим дошкольников с правилами дорожного движения (3-7 лет).</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Трудовое воспитание в детском саду: Для занятий с детьми 3-7 лет. – Куцакова Л.В., Москва, Мозаика-Синтез, 2015.</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Организация сюжетной игры в детском саду: пособие для воспитателя Н.Я. Михайленко, Н.А.Короткова – М.: ЛИНКА-ПРЕСС, 2009.</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Формирование основ безопасности у дошкольников. Пособие для педагогов дошкольных учреждений и родителей. – М.: МОЗИКА-СИНТЕЗ, 2011 / К.Ю. Белая.</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Безопасность: Учебное пособие по основам безопасности жизнедеятельности детей старшего дошкольного возраста. – СПб.: «ДЕТСТВО-ПРЕСС», 2010.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Основы безопасности детей дошкольного возраста: Учебно-наглядное пособие для детей дошкольного возраста /Стеркина Р.Б./ – 2000.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Проектная деятельность дошкольников. Пособие для педагогов дошкольных учреждений. – М.: МОЗАИКА-СИНТЕЗ, 2010 / Вераксы Н.Е., Вераксы А.Н.</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 xml:space="preserve">Теория и методика творческого конструирования в детском саду: Учеб. Пособие для студентов </w:t>
      </w:r>
      <w:proofErr w:type="gramStart"/>
      <w:r w:rsidRPr="00C83F47">
        <w:rPr>
          <w:rFonts w:ascii="Times New Roman" w:eastAsia="Times New Roman" w:hAnsi="Times New Roman" w:cs="Times New Roman"/>
          <w:color w:val="000000"/>
          <w:sz w:val="26"/>
          <w:lang w:eastAsia="ru-RU"/>
        </w:rPr>
        <w:t>высш.пед</w:t>
      </w:r>
      <w:proofErr w:type="gramEnd"/>
      <w:r w:rsidRPr="00C83F47">
        <w:rPr>
          <w:rFonts w:ascii="Times New Roman" w:eastAsia="Times New Roman" w:hAnsi="Times New Roman" w:cs="Times New Roman"/>
          <w:color w:val="000000"/>
          <w:sz w:val="26"/>
          <w:lang w:eastAsia="ru-RU"/>
        </w:rPr>
        <w:t>.учеб.заведений – М.: Издательский центр «Академия», 2002 / Парамонова Л.А.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lastRenderedPageBreak/>
        <w:t>Шевелев К.В. Дошкольная математика в играх. Формирование элементарных математических представлений у детей 5-7 лет – М.: Мозаика – Синтез, 2004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Козлова В.А. Обучение дошкольников и младших школьников математике. Методическое пособие для родителей и воспитателей. – М.: Школьная Пресса, 2002.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Пчельникова Л.М. Моделирование – ступенька в математику: практико-ориентированное пособие/Под ред. Н.А. Голикова. Ханты-Мансийск, 2006.</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Соломенникова О.А. Ознакомление с природой в детском саду (пособие с 2-х  до 7 лет).</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С.В. Коноваленко, М.И. Кременецкой «Развитие познавательной сферы детей старшего дошкольного возраста».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Гербова В.В. Развитие речи в детском саду (2-7 лет), 2014г.</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Формирование коммуникативных навыков у детей 3-7 лет: модели комплексных занятий / авт.-сост. Ю.В. Полякевич, Г.Н. Осинина- Волгоград: Учитель, 2011.</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«Каплунова И.М., Новоскольцев И.А. «Ладушки». Программа музыкального воспитания детей дошкольного возраста (2-х до 7 лет), Издательство: Невская нота, 2015г.</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Каплунова И.М., Новоскольцев И.А. Праздник каждый день. Программа музыкального воспитания детей дошкольного возраста – СПб «Композитор», 2000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 Орф. Музыка для детей.  </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Лыкова И.А. Изобразительная деятельность в детском саду: планирование, конспекты занятий, методические рекомендации (4-х до 7 лет).  М.: «Издательский мир», 2014г.</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Комарова Т.С., Савенков А.И. Коллективное творчество детей: Учебное пособие – М.: Педагогическое общество России, 2010.</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Доронова Т.Н. Дошкольникам об искусстве. – М., 2012.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Музыкальные занятия / авт.-сост. О.Н. Арсеневская – Волгоград: Учитель, 2012.</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Веракса А.Н., Гуторова Н.Ф. Практический психолог в детском саду.</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Филичева Т.Б., Чиркиеа Г.В. Программа обучения и воспитания детей с фонетико-фонематическим недоразвитием речи.</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Нищева Н.В. Система коррекционной работы в логопедической группе для детей с общим недоразвитием речи.</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Т.Б. Филичева, Г.В. Туманова. Формирование звукопроизношения у дошкольников.</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Коноваленко В.В., Коноваленко С.В. индивидуально-подгрупповая работа по коррекции звукопроизношения.</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Программа воспитания и обучения дошкольников с задержкой психического развития Л.В. Баряева, И.Г. Вечканова. О.П. Гаврилушкина.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Бояркова Н.Ю. Ступеньки развития. Ранняя диагностика и коррекция задержки психического развития у детей.</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lastRenderedPageBreak/>
        <w:t>Екжанова Е.А., Стребелева Е.А. Программа ДОО компенсирующего вида для детей с нарушением интеллекта (коррекционно-развивающее обучение).</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Н.В. Ротарь, Т.В. Карцева «Занятия для детей с ОВЗ старшего дошкольного возраста» 2012г (ЭВС, общение).</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С.В. Коноваленко, М.И. Кременецкой «Развитие познавательной сферы детей старшего дошкольного возраста» (приспосабленная к особенностям ребёнка).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А.А. Осипова «Диагностика и коррекция внимания</w:t>
      </w:r>
      <w:proofErr w:type="gramStart"/>
      <w:r w:rsidRPr="00C83F47">
        <w:rPr>
          <w:rFonts w:ascii="Times New Roman" w:eastAsia="Times New Roman" w:hAnsi="Times New Roman" w:cs="Times New Roman"/>
          <w:color w:val="000000"/>
          <w:sz w:val="26"/>
          <w:lang w:eastAsia="ru-RU"/>
        </w:rPr>
        <w:t>».М.</w:t>
      </w:r>
      <w:proofErr w:type="gramEnd"/>
      <w:r w:rsidRPr="00C83F47">
        <w:rPr>
          <w:rFonts w:ascii="Times New Roman" w:eastAsia="Times New Roman" w:hAnsi="Times New Roman" w:cs="Times New Roman"/>
          <w:color w:val="000000"/>
          <w:sz w:val="26"/>
          <w:lang w:eastAsia="ru-RU"/>
        </w:rPr>
        <w:t>:Сфера,2004,</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Л.А. Метиева., Э.Я.Удалова «Развитие сенсомотороики детей с ограниченными возможностями здоровья».                   М. Национальный книжный центр,2015.</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Для ст. гр. Н.Ю. Куражева «Цветик-семицветик» для 5-6- лет (комплексная программа).</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Юный эколог: Программа экологического воспитания дошкольников (4-х до 7 лет). – М.: Мозаика-Синтез, 2014 / Николаева С.Н.</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Программа МДОАУ д/с «Улыбка» по безопасности дорожного движения «Островок безопасности».</w:t>
      </w:r>
    </w:p>
    <w:p w:rsidR="00C83F47" w:rsidRPr="00C83F47" w:rsidRDefault="00C83F47" w:rsidP="00FA2609">
      <w:pPr>
        <w:numPr>
          <w:ilvl w:val="0"/>
          <w:numId w:val="23"/>
        </w:numPr>
        <w:spacing w:before="100" w:beforeAutospacing="1" w:after="100" w:afterAutospacing="1" w:line="240" w:lineRule="auto"/>
        <w:ind w:left="850" w:right="850" w:firstLine="568"/>
        <w:jc w:val="both"/>
        <w:rPr>
          <w:rFonts w:ascii="Times New Roman" w:eastAsia="Times New Roman" w:hAnsi="Times New Roman" w:cs="Times New Roman"/>
          <w:color w:val="000000"/>
          <w:sz w:val="26"/>
          <w:szCs w:val="26"/>
          <w:lang w:eastAsia="ru-RU"/>
        </w:rPr>
      </w:pPr>
      <w:r w:rsidRPr="00C83F47">
        <w:rPr>
          <w:rFonts w:ascii="Times New Roman" w:eastAsia="Times New Roman" w:hAnsi="Times New Roman" w:cs="Times New Roman"/>
          <w:color w:val="000000"/>
          <w:sz w:val="26"/>
          <w:lang w:eastAsia="ru-RU"/>
        </w:rPr>
        <w:t>Щеткин А.В. «Театральные ступеньки». Программа по театрализованной деятельности</w:t>
      </w:r>
    </w:p>
    <w:p w:rsidR="00C83F47" w:rsidRPr="00C538C5" w:rsidRDefault="00C83F47" w:rsidP="008C5859">
      <w:pPr>
        <w:spacing w:after="0" w:line="240" w:lineRule="auto"/>
        <w:jc w:val="center"/>
        <w:rPr>
          <w:rFonts w:ascii="Times New Roman" w:hAnsi="Times New Roman" w:cs="Times New Roman"/>
          <w:b/>
          <w:sz w:val="28"/>
          <w:szCs w:val="28"/>
        </w:rPr>
      </w:pPr>
    </w:p>
    <w:sectPr w:rsidR="00C83F47" w:rsidRPr="00C538C5" w:rsidSect="00FA2609">
      <w:pgSz w:w="11906" w:h="16838"/>
      <w:pgMar w:top="1134" w:right="567"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angal">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C4A80E2A"/>
    <w:name w:val="WW8Num2"/>
    <w:lvl w:ilvl="0">
      <w:numFmt w:val="bullet"/>
      <w:lvlText w:val=""/>
      <w:lvlJc w:val="left"/>
      <w:pPr>
        <w:tabs>
          <w:tab w:val="num" w:pos="644"/>
        </w:tabs>
        <w:ind w:left="644" w:hanging="360"/>
      </w:pPr>
      <w:rPr>
        <w:rFonts w:ascii="Symbol" w:hAnsi="Symbol" w:cs="Times New Roman"/>
        <w:color w:val="auto"/>
      </w:rPr>
    </w:lvl>
  </w:abstractNum>
  <w:abstractNum w:abstractNumId="2" w15:restartNumberingAfterBreak="0">
    <w:nsid w:val="00000003"/>
    <w:multiLevelType w:val="singleLevel"/>
    <w:tmpl w:val="00000003"/>
    <w:name w:val="WW8Num3"/>
    <w:lvl w:ilvl="0">
      <w:numFmt w:val="bullet"/>
      <w:lvlText w:val=""/>
      <w:lvlJc w:val="left"/>
      <w:pPr>
        <w:tabs>
          <w:tab w:val="num" w:pos="0"/>
        </w:tabs>
        <w:ind w:left="1428" w:hanging="360"/>
      </w:pPr>
      <w:rPr>
        <w:rFonts w:ascii="Symbol" w:hAnsi="Symbol" w:cs="Times New Roman"/>
      </w:rPr>
    </w:lvl>
  </w:abstractNum>
  <w:abstractNum w:abstractNumId="3" w15:restartNumberingAfterBreak="0">
    <w:nsid w:val="00000007"/>
    <w:multiLevelType w:val="multilevel"/>
    <w:tmpl w:val="00000007"/>
    <w:name w:val="WW8Num7"/>
    <w:lvl w:ilvl="0">
      <w:start w:val="1"/>
      <w:numFmt w:val="decimal"/>
      <w:lvlText w:val="%1."/>
      <w:lvlJc w:val="left"/>
      <w:pPr>
        <w:tabs>
          <w:tab w:val="num" w:pos="1068"/>
        </w:tabs>
        <w:ind w:left="1068"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rPr>
        <w:rFonts w:ascii="Symbol" w:hAnsi="Symbol" w:cs="Symbol"/>
      </w:rPr>
    </w:lvl>
    <w:lvl w:ilvl="5">
      <w:start w:val="1"/>
      <w:numFmt w:val="decimal"/>
      <w:lvlText w:val="%6."/>
      <w:lvlJc w:val="left"/>
      <w:pPr>
        <w:tabs>
          <w:tab w:val="num" w:pos="4320"/>
        </w:tabs>
        <w:ind w:left="4320" w:hanging="360"/>
      </w:pPr>
      <w:rPr>
        <w:rFonts w:ascii="Symbol" w:hAnsi="Symbol" w:cs="Symbol"/>
      </w:rPr>
    </w:lvl>
    <w:lvl w:ilvl="6">
      <w:start w:val="1"/>
      <w:numFmt w:val="decimal"/>
      <w:lvlText w:val="%7."/>
      <w:lvlJc w:val="left"/>
      <w:pPr>
        <w:tabs>
          <w:tab w:val="num" w:pos="5040"/>
        </w:tabs>
        <w:ind w:left="5040" w:hanging="360"/>
      </w:pPr>
      <w:rPr>
        <w:rFonts w:ascii="Symbol" w:hAnsi="Symbol" w:cs="Symbol"/>
      </w:rPr>
    </w:lvl>
    <w:lvl w:ilvl="7">
      <w:start w:val="1"/>
      <w:numFmt w:val="decimal"/>
      <w:lvlText w:val="%8."/>
      <w:lvlJc w:val="left"/>
      <w:pPr>
        <w:tabs>
          <w:tab w:val="num" w:pos="5760"/>
        </w:tabs>
        <w:ind w:left="5760" w:hanging="360"/>
      </w:pPr>
      <w:rPr>
        <w:rFonts w:ascii="Symbol" w:hAnsi="Symbol" w:cs="Symbol"/>
      </w:rPr>
    </w:lvl>
    <w:lvl w:ilvl="8">
      <w:start w:val="1"/>
      <w:numFmt w:val="decimal"/>
      <w:lvlText w:val="%9."/>
      <w:lvlJc w:val="left"/>
      <w:pPr>
        <w:tabs>
          <w:tab w:val="num" w:pos="6480"/>
        </w:tabs>
        <w:ind w:left="6480" w:hanging="360"/>
      </w:pPr>
      <w:rPr>
        <w:rFonts w:ascii="Symbol" w:hAnsi="Symbol" w:cs="Symbol"/>
      </w:rPr>
    </w:lvl>
  </w:abstractNum>
  <w:abstractNum w:abstractNumId="4" w15:restartNumberingAfterBreak="0">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01014D"/>
    <w:multiLevelType w:val="multilevel"/>
    <w:tmpl w:val="0C66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23CE7"/>
    <w:multiLevelType w:val="hybridMultilevel"/>
    <w:tmpl w:val="9CFC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3E7DE6"/>
    <w:multiLevelType w:val="hybridMultilevel"/>
    <w:tmpl w:val="84AC205C"/>
    <w:lvl w:ilvl="0" w:tplc="D162181E">
      <w:start w:val="1"/>
      <w:numFmt w:val="bullet"/>
      <w:pStyle w:val="20"/>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0AD07D4A"/>
    <w:multiLevelType w:val="multilevel"/>
    <w:tmpl w:val="8AA2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F727DAF"/>
    <w:multiLevelType w:val="hybridMultilevel"/>
    <w:tmpl w:val="36388D6E"/>
    <w:lvl w:ilvl="0" w:tplc="31AE7014">
      <w:start w:val="5"/>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11"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9DC2524"/>
    <w:multiLevelType w:val="multilevel"/>
    <w:tmpl w:val="0F46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42FA7"/>
    <w:multiLevelType w:val="multilevel"/>
    <w:tmpl w:val="94002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F57BDC"/>
    <w:multiLevelType w:val="hybridMultilevel"/>
    <w:tmpl w:val="F098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74D1ED7"/>
    <w:multiLevelType w:val="multilevel"/>
    <w:tmpl w:val="D1820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5261027"/>
    <w:multiLevelType w:val="hybridMultilevel"/>
    <w:tmpl w:val="98240C8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26" w15:restartNumberingAfterBreak="0">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17"/>
  </w:num>
  <w:num w:numId="4">
    <w:abstractNumId w:val="11"/>
  </w:num>
  <w:num w:numId="5">
    <w:abstractNumId w:val="15"/>
  </w:num>
  <w:num w:numId="6">
    <w:abstractNumId w:val="0"/>
  </w:num>
  <w:num w:numId="7">
    <w:abstractNumId w:val="1"/>
  </w:num>
  <w:num w:numId="8">
    <w:abstractNumId w:val="2"/>
  </w:num>
  <w:num w:numId="9">
    <w:abstractNumId w:val="3"/>
  </w:num>
  <w:num w:numId="10">
    <w:abstractNumId w:val="21"/>
  </w:num>
  <w:num w:numId="11">
    <w:abstractNumId w:val="4"/>
  </w:num>
  <w:num w:numId="12">
    <w:abstractNumId w:val="23"/>
  </w:num>
  <w:num w:numId="13">
    <w:abstractNumId w:val="9"/>
  </w:num>
  <w:num w:numId="14">
    <w:abstractNumId w:val="16"/>
  </w:num>
  <w:num w:numId="15">
    <w:abstractNumId w:val="26"/>
  </w:num>
  <w:num w:numId="16">
    <w:abstractNumId w:val="20"/>
  </w:num>
  <w:num w:numId="17">
    <w:abstractNumId w:val="6"/>
  </w:num>
  <w:num w:numId="18">
    <w:abstractNumId w:val="18"/>
  </w:num>
  <w:num w:numId="19">
    <w:abstractNumId w:val="24"/>
  </w:num>
  <w:num w:numId="20">
    <w:abstractNumId w:val="22"/>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8"/>
  </w:num>
  <w:num w:numId="24">
    <w:abstractNumId w:val="5"/>
  </w:num>
  <w:num w:numId="25">
    <w:abstractNumId w:val="12"/>
  </w:num>
  <w:num w:numId="26">
    <w:abstractNumId w:val="13"/>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2224E"/>
    <w:rsid w:val="0002224E"/>
    <w:rsid w:val="000B0293"/>
    <w:rsid w:val="000F4C0E"/>
    <w:rsid w:val="00117443"/>
    <w:rsid w:val="001577B8"/>
    <w:rsid w:val="00175D5D"/>
    <w:rsid w:val="00191289"/>
    <w:rsid w:val="002655A5"/>
    <w:rsid w:val="002D1EDD"/>
    <w:rsid w:val="002E5855"/>
    <w:rsid w:val="00396AE6"/>
    <w:rsid w:val="003B72FF"/>
    <w:rsid w:val="003F3FEA"/>
    <w:rsid w:val="00435212"/>
    <w:rsid w:val="0044387A"/>
    <w:rsid w:val="00505355"/>
    <w:rsid w:val="005772FB"/>
    <w:rsid w:val="005A4429"/>
    <w:rsid w:val="005B32A0"/>
    <w:rsid w:val="006849FA"/>
    <w:rsid w:val="006905DD"/>
    <w:rsid w:val="006F1159"/>
    <w:rsid w:val="007775D1"/>
    <w:rsid w:val="007A0492"/>
    <w:rsid w:val="007C2DE6"/>
    <w:rsid w:val="007F1E2A"/>
    <w:rsid w:val="007F791B"/>
    <w:rsid w:val="00840518"/>
    <w:rsid w:val="0086255B"/>
    <w:rsid w:val="008C5859"/>
    <w:rsid w:val="00974FAE"/>
    <w:rsid w:val="00A83A8F"/>
    <w:rsid w:val="00B21C14"/>
    <w:rsid w:val="00B5098F"/>
    <w:rsid w:val="00BD30A1"/>
    <w:rsid w:val="00C42B6D"/>
    <w:rsid w:val="00C538C5"/>
    <w:rsid w:val="00C57EB2"/>
    <w:rsid w:val="00C70459"/>
    <w:rsid w:val="00C83F47"/>
    <w:rsid w:val="00CB756F"/>
    <w:rsid w:val="00D01D7A"/>
    <w:rsid w:val="00DA6777"/>
    <w:rsid w:val="00DC257F"/>
    <w:rsid w:val="00DF2549"/>
    <w:rsid w:val="00E70ADE"/>
    <w:rsid w:val="00EB49B8"/>
    <w:rsid w:val="00ED3895"/>
    <w:rsid w:val="00F27989"/>
    <w:rsid w:val="00F33B44"/>
    <w:rsid w:val="00F52F3B"/>
    <w:rsid w:val="00FA2609"/>
    <w:rsid w:val="00FA48FE"/>
    <w:rsid w:val="00FF54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C0D53"/>
  <w15:docId w15:val="{A3471EDE-6BA5-49E1-8ACA-A8FAB33B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paragraph" w:styleId="1">
    <w:name w:val="heading 1"/>
    <w:basedOn w:val="a"/>
    <w:next w:val="a0"/>
    <w:link w:val="10"/>
    <w:qFormat/>
    <w:rsid w:val="00C83F47"/>
    <w:pPr>
      <w:widowControl w:val="0"/>
      <w:numPr>
        <w:numId w:val="6"/>
      </w:numPr>
      <w:tabs>
        <w:tab w:val="left" w:pos="0"/>
      </w:tabs>
      <w:suppressAutoHyphens/>
      <w:spacing w:before="280" w:after="280" w:line="240" w:lineRule="auto"/>
      <w:outlineLvl w:val="0"/>
    </w:pPr>
    <w:rPr>
      <w:rFonts w:ascii="Times New Roman" w:eastAsia="Times New Roman" w:hAnsi="Times New Roman" w:cs="Times New Roman"/>
      <w:b/>
      <w:bCs/>
      <w:kern w:val="1"/>
      <w:sz w:val="48"/>
      <w:szCs w:val="48"/>
      <w:lang w:eastAsia="zh-CN"/>
    </w:rPr>
  </w:style>
  <w:style w:type="paragraph" w:styleId="2">
    <w:name w:val="heading 2"/>
    <w:basedOn w:val="11"/>
    <w:next w:val="a0"/>
    <w:link w:val="21"/>
    <w:qFormat/>
    <w:rsid w:val="00C83F47"/>
    <w:pPr>
      <w:numPr>
        <w:ilvl w:val="1"/>
        <w:numId w:val="6"/>
      </w:numPr>
      <w:outlineLvl w:val="1"/>
    </w:pPr>
    <w:rPr>
      <w:b/>
      <w:bCs/>
      <w:i/>
      <w:iCs/>
    </w:rPr>
  </w:style>
  <w:style w:type="paragraph" w:styleId="3">
    <w:name w:val="heading 3"/>
    <w:basedOn w:val="11"/>
    <w:next w:val="a0"/>
    <w:link w:val="30"/>
    <w:qFormat/>
    <w:rsid w:val="00C83F47"/>
    <w:pPr>
      <w:numPr>
        <w:ilvl w:val="2"/>
        <w:numId w:val="6"/>
      </w:numPr>
      <w:outlineLvl w:val="2"/>
    </w:pPr>
    <w:rPr>
      <w:b/>
      <w:bCs/>
    </w:rPr>
  </w:style>
  <w:style w:type="paragraph" w:styleId="4">
    <w:name w:val="heading 4"/>
    <w:basedOn w:val="a"/>
    <w:next w:val="a"/>
    <w:link w:val="40"/>
    <w:qFormat/>
    <w:rsid w:val="00C83F47"/>
    <w:pPr>
      <w:keepNext/>
      <w:widowControl w:val="0"/>
      <w:numPr>
        <w:ilvl w:val="3"/>
        <w:numId w:val="6"/>
      </w:numPr>
      <w:tabs>
        <w:tab w:val="left" w:pos="0"/>
      </w:tabs>
      <w:suppressAutoHyphens/>
      <w:spacing w:after="0" w:line="240" w:lineRule="auto"/>
      <w:jc w:val="center"/>
      <w:outlineLvl w:val="3"/>
    </w:pPr>
    <w:rPr>
      <w:rFonts w:ascii="Times New Roman" w:eastAsia="Times New Roman" w:hAnsi="Times New Roman" w:cs="Times New Roman"/>
      <w:b/>
      <w:bCs/>
      <w:color w:val="000000"/>
      <w:kern w:val="1"/>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rsid w:val="007F791B"/>
    <w:pPr>
      <w:widowControl w:val="0"/>
      <w:suppressAutoHyphens/>
      <w:spacing w:after="120" w:line="240" w:lineRule="auto"/>
    </w:pPr>
    <w:rPr>
      <w:rFonts w:ascii="Times New Roman" w:eastAsia="Times New Roman" w:hAnsi="Times New Roman" w:cs="Times New Roman"/>
      <w:kern w:val="2"/>
      <w:sz w:val="24"/>
      <w:szCs w:val="24"/>
      <w:lang w:eastAsia="ru-RU"/>
    </w:rPr>
  </w:style>
  <w:style w:type="character" w:customStyle="1" w:styleId="a4">
    <w:name w:val="Основной текст Знак"/>
    <w:basedOn w:val="a1"/>
    <w:link w:val="a0"/>
    <w:rsid w:val="007F791B"/>
    <w:rPr>
      <w:rFonts w:ascii="Times New Roman" w:eastAsia="Times New Roman" w:hAnsi="Times New Roman" w:cs="Times New Roman"/>
      <w:kern w:val="2"/>
      <w:sz w:val="24"/>
      <w:szCs w:val="24"/>
      <w:lang w:eastAsia="ru-RU"/>
    </w:rPr>
  </w:style>
  <w:style w:type="character" w:customStyle="1" w:styleId="10">
    <w:name w:val="Заголовок 1 Знак"/>
    <w:basedOn w:val="a1"/>
    <w:link w:val="1"/>
    <w:rsid w:val="00C83F47"/>
    <w:rPr>
      <w:rFonts w:ascii="Times New Roman" w:eastAsia="Times New Roman" w:hAnsi="Times New Roman" w:cs="Times New Roman"/>
      <w:b/>
      <w:bCs/>
      <w:kern w:val="1"/>
      <w:sz w:val="48"/>
      <w:szCs w:val="48"/>
      <w:lang w:eastAsia="zh-CN"/>
    </w:rPr>
  </w:style>
  <w:style w:type="paragraph" w:customStyle="1" w:styleId="11">
    <w:name w:val="Заголовок1"/>
    <w:basedOn w:val="a"/>
    <w:next w:val="a0"/>
    <w:rsid w:val="00C83F47"/>
    <w:pPr>
      <w:keepNext/>
      <w:widowControl w:val="0"/>
      <w:suppressAutoHyphens/>
      <w:spacing w:before="240" w:after="120" w:line="240" w:lineRule="auto"/>
    </w:pPr>
    <w:rPr>
      <w:rFonts w:ascii="Arial" w:eastAsia="MS Mincho" w:hAnsi="Arial" w:cs="Tahoma"/>
      <w:kern w:val="1"/>
      <w:sz w:val="28"/>
      <w:szCs w:val="28"/>
      <w:lang w:eastAsia="zh-CN"/>
    </w:rPr>
  </w:style>
  <w:style w:type="character" w:customStyle="1" w:styleId="21">
    <w:name w:val="Заголовок 2 Знак"/>
    <w:basedOn w:val="a1"/>
    <w:link w:val="2"/>
    <w:rsid w:val="00C83F47"/>
    <w:rPr>
      <w:rFonts w:ascii="Arial" w:eastAsia="MS Mincho" w:hAnsi="Arial" w:cs="Tahoma"/>
      <w:b/>
      <w:bCs/>
      <w:i/>
      <w:iCs/>
      <w:kern w:val="1"/>
      <w:sz w:val="28"/>
      <w:szCs w:val="28"/>
      <w:lang w:eastAsia="zh-CN"/>
    </w:rPr>
  </w:style>
  <w:style w:type="character" w:customStyle="1" w:styleId="30">
    <w:name w:val="Заголовок 3 Знак"/>
    <w:basedOn w:val="a1"/>
    <w:link w:val="3"/>
    <w:rsid w:val="00C83F47"/>
    <w:rPr>
      <w:rFonts w:ascii="Arial" w:eastAsia="MS Mincho" w:hAnsi="Arial" w:cs="Tahoma"/>
      <w:b/>
      <w:bCs/>
      <w:kern w:val="1"/>
      <w:sz w:val="28"/>
      <w:szCs w:val="28"/>
      <w:lang w:eastAsia="zh-CN"/>
    </w:rPr>
  </w:style>
  <w:style w:type="character" w:customStyle="1" w:styleId="40">
    <w:name w:val="Заголовок 4 Знак"/>
    <w:basedOn w:val="a1"/>
    <w:link w:val="4"/>
    <w:rsid w:val="00C83F47"/>
    <w:rPr>
      <w:rFonts w:ascii="Times New Roman" w:eastAsia="Times New Roman" w:hAnsi="Times New Roman" w:cs="Times New Roman"/>
      <w:b/>
      <w:bCs/>
      <w:color w:val="000000"/>
      <w:kern w:val="1"/>
      <w:sz w:val="24"/>
      <w:szCs w:val="24"/>
      <w:lang w:eastAsia="zh-CN"/>
    </w:rPr>
  </w:style>
  <w:style w:type="paragraph" w:styleId="a5">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6">
    <w:name w:val="Normal (Web)"/>
    <w:basedOn w:val="a"/>
    <w:uiPriority w:val="99"/>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nhideWhenUsed/>
    <w:rsid w:val="000B0293"/>
    <w:pPr>
      <w:spacing w:after="0" w:line="240" w:lineRule="auto"/>
    </w:pPr>
    <w:rPr>
      <w:rFonts w:ascii="Segoe UI" w:hAnsi="Segoe UI" w:cs="Segoe UI"/>
      <w:sz w:val="18"/>
      <w:szCs w:val="18"/>
    </w:rPr>
  </w:style>
  <w:style w:type="character" w:customStyle="1" w:styleId="a8">
    <w:name w:val="Текст выноски Знак"/>
    <w:basedOn w:val="a1"/>
    <w:link w:val="a7"/>
    <w:rsid w:val="000B0293"/>
    <w:rPr>
      <w:rFonts w:ascii="Segoe UI" w:hAnsi="Segoe UI" w:cs="Segoe UI"/>
      <w:sz w:val="18"/>
      <w:szCs w:val="18"/>
    </w:rPr>
  </w:style>
  <w:style w:type="table" w:styleId="a9">
    <w:name w:val="Table Grid"/>
    <w:basedOn w:val="a2"/>
    <w:uiPriority w:val="5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02">
    <w:name w:val="Font Style202"/>
    <w:uiPriority w:val="99"/>
    <w:rsid w:val="007F791B"/>
    <w:rPr>
      <w:rFonts w:ascii="Century Schoolbook" w:hAnsi="Century Schoolbook" w:cs="Century Schoolbook"/>
      <w:b/>
      <w:bCs/>
      <w:sz w:val="20"/>
      <w:szCs w:val="20"/>
    </w:rPr>
  </w:style>
  <w:style w:type="character" w:customStyle="1" w:styleId="FontStyle207">
    <w:name w:val="Font Style207"/>
    <w:uiPriority w:val="99"/>
    <w:rsid w:val="007F791B"/>
    <w:rPr>
      <w:rFonts w:ascii="Century Schoolbook" w:hAnsi="Century Schoolbook" w:cs="Century Schoolbook"/>
      <w:sz w:val="18"/>
      <w:szCs w:val="18"/>
    </w:rPr>
  </w:style>
  <w:style w:type="paragraph" w:customStyle="1" w:styleId="Style11">
    <w:name w:val="Style11"/>
    <w:basedOn w:val="a"/>
    <w:uiPriority w:val="99"/>
    <w:rsid w:val="007F791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65">
    <w:name w:val="Font Style265"/>
    <w:basedOn w:val="a1"/>
    <w:uiPriority w:val="99"/>
    <w:rsid w:val="007F791B"/>
    <w:rPr>
      <w:rFonts w:ascii="Century Schoolbook" w:hAnsi="Century Schoolbook" w:cs="Century Schoolbook"/>
      <w:spacing w:val="-20"/>
      <w:sz w:val="18"/>
      <w:szCs w:val="18"/>
    </w:rPr>
  </w:style>
  <w:style w:type="paragraph" w:styleId="31">
    <w:name w:val="Body Text Indent 3"/>
    <w:basedOn w:val="a"/>
    <w:link w:val="32"/>
    <w:uiPriority w:val="99"/>
    <w:rsid w:val="007F791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uiPriority w:val="99"/>
    <w:rsid w:val="007F791B"/>
    <w:rPr>
      <w:rFonts w:ascii="Times New Roman" w:eastAsia="Times New Roman" w:hAnsi="Times New Roman" w:cs="Times New Roman"/>
      <w:sz w:val="16"/>
      <w:szCs w:val="16"/>
      <w:lang w:eastAsia="ru-RU"/>
    </w:rPr>
  </w:style>
  <w:style w:type="paragraph" w:styleId="aa">
    <w:name w:val="Body Text Indent"/>
    <w:basedOn w:val="a"/>
    <w:link w:val="ab"/>
    <w:uiPriority w:val="99"/>
    <w:rsid w:val="007F791B"/>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1"/>
    <w:link w:val="aa"/>
    <w:uiPriority w:val="99"/>
    <w:rsid w:val="007F791B"/>
    <w:rPr>
      <w:rFonts w:ascii="Times New Roman" w:eastAsia="Times New Roman" w:hAnsi="Times New Roman" w:cs="Times New Roman"/>
      <w:sz w:val="24"/>
      <w:szCs w:val="24"/>
      <w:lang w:eastAsia="ru-RU"/>
    </w:rPr>
  </w:style>
  <w:style w:type="paragraph" w:styleId="33">
    <w:name w:val="Body Text 3"/>
    <w:basedOn w:val="a"/>
    <w:link w:val="34"/>
    <w:uiPriority w:val="99"/>
    <w:semiHidden/>
    <w:rsid w:val="007F791B"/>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uiPriority w:val="99"/>
    <w:semiHidden/>
    <w:rsid w:val="007F791B"/>
    <w:rPr>
      <w:rFonts w:ascii="Times New Roman" w:eastAsia="Times New Roman" w:hAnsi="Times New Roman" w:cs="Times New Roman"/>
      <w:sz w:val="16"/>
      <w:szCs w:val="16"/>
      <w:lang w:eastAsia="ru-RU"/>
    </w:rPr>
  </w:style>
  <w:style w:type="character" w:customStyle="1" w:styleId="s5">
    <w:name w:val="s5"/>
    <w:basedOn w:val="a1"/>
    <w:rsid w:val="007F791B"/>
    <w:rPr>
      <w:rFonts w:cs="Times New Roman"/>
    </w:rPr>
  </w:style>
  <w:style w:type="paragraph" w:customStyle="1" w:styleId="ConsPlusNormal">
    <w:name w:val="ConsPlusNormal"/>
    <w:rsid w:val="007F791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WW8Num2z0">
    <w:name w:val="WW8Num2z0"/>
    <w:rsid w:val="00C83F47"/>
    <w:rPr>
      <w:rFonts w:cs="Times New Roman"/>
    </w:rPr>
  </w:style>
  <w:style w:type="character" w:customStyle="1" w:styleId="WW8Num3z0">
    <w:name w:val="WW8Num3z0"/>
    <w:rsid w:val="00C83F47"/>
    <w:rPr>
      <w:rFonts w:cs="Times New Roman"/>
    </w:rPr>
  </w:style>
  <w:style w:type="character" w:customStyle="1" w:styleId="WW8Num4z0">
    <w:name w:val="WW8Num4z0"/>
    <w:rsid w:val="00C83F47"/>
    <w:rPr>
      <w:rFonts w:cs="Times New Roman"/>
    </w:rPr>
  </w:style>
  <w:style w:type="character" w:customStyle="1" w:styleId="WW8Num5z0">
    <w:name w:val="WW8Num5z0"/>
    <w:rsid w:val="00C83F47"/>
    <w:rPr>
      <w:rFonts w:ascii="Symbol" w:hAnsi="Symbol" w:cs="Symbol"/>
    </w:rPr>
  </w:style>
  <w:style w:type="character" w:customStyle="1" w:styleId="WW8Num6z0">
    <w:name w:val="WW8Num6z0"/>
    <w:rsid w:val="00C83F47"/>
    <w:rPr>
      <w:rFonts w:cs="Times New Roman"/>
    </w:rPr>
  </w:style>
  <w:style w:type="character" w:customStyle="1" w:styleId="WW8Num7z0">
    <w:name w:val="WW8Num7z0"/>
    <w:rsid w:val="00C83F47"/>
    <w:rPr>
      <w:rFonts w:ascii="Symbol" w:hAnsi="Symbol" w:cs="Symbol"/>
    </w:rPr>
  </w:style>
  <w:style w:type="character" w:customStyle="1" w:styleId="35">
    <w:name w:val="Основной шрифт абзаца3"/>
    <w:rsid w:val="00C83F47"/>
  </w:style>
  <w:style w:type="character" w:customStyle="1" w:styleId="WW8Num8z0">
    <w:name w:val="WW8Num8z0"/>
    <w:rsid w:val="00C83F47"/>
    <w:rPr>
      <w:rFonts w:ascii="Symbol" w:eastAsia="Times New Roman" w:hAnsi="Symbol" w:cs="Symbol"/>
    </w:rPr>
  </w:style>
  <w:style w:type="character" w:customStyle="1" w:styleId="WW8Num9z0">
    <w:name w:val="WW8Num9z0"/>
    <w:rsid w:val="00C83F47"/>
    <w:rPr>
      <w:rFonts w:cs="Times New Roman"/>
    </w:rPr>
  </w:style>
  <w:style w:type="character" w:customStyle="1" w:styleId="WW8Num10z0">
    <w:name w:val="WW8Num10z0"/>
    <w:rsid w:val="00C83F47"/>
    <w:rPr>
      <w:rFonts w:cs="Times New Roman"/>
    </w:rPr>
  </w:style>
  <w:style w:type="character" w:customStyle="1" w:styleId="WW8Num11z0">
    <w:name w:val="WW8Num11z0"/>
    <w:rsid w:val="00C83F47"/>
    <w:rPr>
      <w:rFonts w:cs="Times New Roman"/>
    </w:rPr>
  </w:style>
  <w:style w:type="character" w:customStyle="1" w:styleId="WW8Num1z0">
    <w:name w:val="WW8Num1z0"/>
    <w:rsid w:val="00C83F47"/>
    <w:rPr>
      <w:rFonts w:cs="Times New Roman"/>
    </w:rPr>
  </w:style>
  <w:style w:type="character" w:customStyle="1" w:styleId="WW8Num5z1">
    <w:name w:val="WW8Num5z1"/>
    <w:rsid w:val="00C83F47"/>
    <w:rPr>
      <w:rFonts w:cs="Times New Roman"/>
    </w:rPr>
  </w:style>
  <w:style w:type="character" w:customStyle="1" w:styleId="WW8Num8z1">
    <w:name w:val="WW8Num8z1"/>
    <w:rsid w:val="00C83F47"/>
    <w:rPr>
      <w:rFonts w:cs="Times New Roman"/>
    </w:rPr>
  </w:style>
  <w:style w:type="character" w:customStyle="1" w:styleId="22">
    <w:name w:val="Основной шрифт абзаца2"/>
    <w:rsid w:val="00C83F47"/>
  </w:style>
  <w:style w:type="character" w:customStyle="1" w:styleId="HTML">
    <w:name w:val="Стандартный HTML Знак"/>
    <w:rsid w:val="00C83F47"/>
    <w:rPr>
      <w:rFonts w:ascii="Courier New" w:hAnsi="Courier New" w:cs="Courier New"/>
      <w:kern w:val="1"/>
      <w:sz w:val="24"/>
      <w:szCs w:val="24"/>
      <w:lang w:val="ru-RU" w:bidi="ar-SA"/>
    </w:rPr>
  </w:style>
  <w:style w:type="character" w:customStyle="1" w:styleId="ac">
    <w:name w:val="Верхний колонтитул Знак"/>
    <w:rsid w:val="00C83F47"/>
    <w:rPr>
      <w:kern w:val="1"/>
      <w:sz w:val="24"/>
      <w:szCs w:val="24"/>
      <w:lang w:val="ru-RU" w:bidi="ar-SA"/>
    </w:rPr>
  </w:style>
  <w:style w:type="character" w:customStyle="1" w:styleId="ad">
    <w:name w:val="Нижний колонтитул Знак"/>
    <w:uiPriority w:val="99"/>
    <w:rsid w:val="00C83F47"/>
    <w:rPr>
      <w:kern w:val="1"/>
      <w:sz w:val="24"/>
      <w:szCs w:val="24"/>
      <w:lang w:val="ru-RU" w:bidi="ar-SA"/>
    </w:rPr>
  </w:style>
  <w:style w:type="character" w:customStyle="1" w:styleId="ae">
    <w:name w:val="Подзаголовок Знак"/>
    <w:rsid w:val="00C83F47"/>
    <w:rPr>
      <w:rFonts w:ascii="Cambria" w:hAnsi="Cambria" w:cs="Cambria"/>
      <w:i/>
      <w:iCs/>
      <w:color w:val="4F81BD"/>
      <w:spacing w:val="15"/>
      <w:kern w:val="1"/>
      <w:sz w:val="24"/>
      <w:szCs w:val="24"/>
      <w:lang w:val="ru-RU" w:bidi="ar-SA"/>
    </w:rPr>
  </w:style>
  <w:style w:type="character" w:customStyle="1" w:styleId="af">
    <w:name w:val="Символ нумерации"/>
    <w:rsid w:val="00C83F47"/>
  </w:style>
  <w:style w:type="character" w:customStyle="1" w:styleId="af0">
    <w:name w:val="Маркеры списка"/>
    <w:rsid w:val="00C83F47"/>
    <w:rPr>
      <w:rFonts w:ascii="StarSymbol" w:eastAsia="Times New Roman" w:hAnsi="StarSymbol" w:cs="StarSymbol"/>
      <w:sz w:val="18"/>
    </w:rPr>
  </w:style>
  <w:style w:type="character" w:customStyle="1" w:styleId="12">
    <w:name w:val="Основной шрифт абзаца1"/>
    <w:rsid w:val="00C83F47"/>
  </w:style>
  <w:style w:type="character" w:customStyle="1" w:styleId="FontStyle217">
    <w:name w:val="Font Style217"/>
    <w:rsid w:val="00C83F47"/>
    <w:rPr>
      <w:rFonts w:ascii="Microsoft Sans Serif" w:hAnsi="Microsoft Sans Serif" w:cs="Microsoft Sans Serif"/>
      <w:sz w:val="14"/>
      <w:szCs w:val="14"/>
    </w:rPr>
  </w:style>
  <w:style w:type="character" w:customStyle="1" w:styleId="FontStyle250">
    <w:name w:val="Font Style250"/>
    <w:rsid w:val="00C83F47"/>
    <w:rPr>
      <w:rFonts w:ascii="Franklin Gothic Medium" w:hAnsi="Franklin Gothic Medium" w:cs="Franklin Gothic Medium"/>
      <w:i/>
      <w:iCs/>
      <w:sz w:val="14"/>
      <w:szCs w:val="14"/>
    </w:rPr>
  </w:style>
  <w:style w:type="character" w:customStyle="1" w:styleId="FontStyle204">
    <w:name w:val="Font Style204"/>
    <w:rsid w:val="00C83F47"/>
    <w:rPr>
      <w:rFonts w:ascii="Century Schoolbook" w:hAnsi="Century Schoolbook" w:cs="Century Schoolbook"/>
      <w:b/>
      <w:bCs/>
      <w:smallCaps/>
      <w:sz w:val="16"/>
      <w:szCs w:val="16"/>
    </w:rPr>
  </w:style>
  <w:style w:type="character" w:customStyle="1" w:styleId="text1">
    <w:name w:val="text1"/>
    <w:rsid w:val="00C83F47"/>
    <w:rPr>
      <w:rFonts w:ascii="Verdana" w:hAnsi="Verdana" w:cs="Times New Roman"/>
      <w:sz w:val="20"/>
      <w:szCs w:val="20"/>
    </w:rPr>
  </w:style>
  <w:style w:type="character" w:customStyle="1" w:styleId="FontStyle227">
    <w:name w:val="Font Style227"/>
    <w:rsid w:val="00C83F47"/>
    <w:rPr>
      <w:rFonts w:ascii="Microsoft Sans Serif" w:hAnsi="Microsoft Sans Serif" w:cs="Microsoft Sans Serif"/>
      <w:b/>
      <w:bCs/>
      <w:sz w:val="20"/>
      <w:szCs w:val="20"/>
    </w:rPr>
  </w:style>
  <w:style w:type="character" w:customStyle="1" w:styleId="FontStyle292">
    <w:name w:val="Font Style292"/>
    <w:rsid w:val="00C83F47"/>
    <w:rPr>
      <w:rFonts w:ascii="Century Schoolbook" w:hAnsi="Century Schoolbook" w:cs="Century Schoolbook"/>
      <w:b/>
      <w:bCs/>
      <w:sz w:val="18"/>
      <w:szCs w:val="18"/>
    </w:rPr>
  </w:style>
  <w:style w:type="character" w:customStyle="1" w:styleId="FontStyle211">
    <w:name w:val="Font Style211"/>
    <w:rsid w:val="00C83F47"/>
    <w:rPr>
      <w:rFonts w:ascii="Microsoft Sans Serif" w:hAnsi="Microsoft Sans Serif" w:cs="Microsoft Sans Serif"/>
      <w:b/>
      <w:bCs/>
      <w:sz w:val="22"/>
      <w:szCs w:val="22"/>
    </w:rPr>
  </w:style>
  <w:style w:type="character" w:customStyle="1" w:styleId="af1">
    <w:name w:val="Название Знак"/>
    <w:rsid w:val="00C83F47"/>
    <w:rPr>
      <w:rFonts w:ascii="Cambria" w:hAnsi="Cambria" w:cs="Cambria"/>
      <w:color w:val="17365D"/>
      <w:spacing w:val="5"/>
      <w:kern w:val="1"/>
      <w:sz w:val="52"/>
      <w:szCs w:val="52"/>
      <w:lang w:val="ru-RU" w:bidi="ar-SA"/>
    </w:rPr>
  </w:style>
  <w:style w:type="character" w:customStyle="1" w:styleId="FontStyle251">
    <w:name w:val="Font Style251"/>
    <w:rsid w:val="00C83F47"/>
    <w:rPr>
      <w:rFonts w:ascii="Microsoft Sans Serif" w:hAnsi="Microsoft Sans Serif" w:cs="Microsoft Sans Serif"/>
      <w:b/>
      <w:bCs/>
      <w:sz w:val="10"/>
      <w:szCs w:val="10"/>
    </w:rPr>
  </w:style>
  <w:style w:type="character" w:customStyle="1" w:styleId="FontStyle252">
    <w:name w:val="Font Style252"/>
    <w:rsid w:val="00C83F47"/>
    <w:rPr>
      <w:rFonts w:ascii="Century Schoolbook" w:hAnsi="Century Schoolbook" w:cs="Century Schoolbook"/>
      <w:b/>
      <w:bCs/>
      <w:sz w:val="14"/>
      <w:szCs w:val="14"/>
    </w:rPr>
  </w:style>
  <w:style w:type="character" w:customStyle="1" w:styleId="FontStyle280">
    <w:name w:val="Font Style280"/>
    <w:rsid w:val="00C83F47"/>
    <w:rPr>
      <w:rFonts w:ascii="Century Schoolbook" w:hAnsi="Century Schoolbook" w:cs="Century Schoolbook"/>
      <w:spacing w:val="-10"/>
      <w:sz w:val="22"/>
      <w:szCs w:val="22"/>
    </w:rPr>
  </w:style>
  <w:style w:type="character" w:customStyle="1" w:styleId="FontStyle281">
    <w:name w:val="Font Style281"/>
    <w:rsid w:val="00C83F47"/>
    <w:rPr>
      <w:rFonts w:ascii="Century Schoolbook" w:hAnsi="Century Schoolbook" w:cs="Century Schoolbook"/>
      <w:sz w:val="20"/>
      <w:szCs w:val="20"/>
    </w:rPr>
  </w:style>
  <w:style w:type="character" w:customStyle="1" w:styleId="FontStyle253">
    <w:name w:val="Font Style253"/>
    <w:rsid w:val="00C83F47"/>
    <w:rPr>
      <w:rFonts w:ascii="Microsoft Sans Serif" w:hAnsi="Microsoft Sans Serif" w:cs="Microsoft Sans Serif"/>
      <w:sz w:val="18"/>
      <w:szCs w:val="18"/>
    </w:rPr>
  </w:style>
  <w:style w:type="character" w:customStyle="1" w:styleId="FontStyle245">
    <w:name w:val="Font Style245"/>
    <w:rsid w:val="00C83F47"/>
    <w:rPr>
      <w:rFonts w:ascii="Microsoft Sans Serif" w:hAnsi="Microsoft Sans Serif" w:cs="Microsoft Sans Serif"/>
      <w:i/>
      <w:iCs/>
      <w:spacing w:val="10"/>
      <w:sz w:val="14"/>
      <w:szCs w:val="14"/>
    </w:rPr>
  </w:style>
  <w:style w:type="character" w:customStyle="1" w:styleId="FontStyle229">
    <w:name w:val="Font Style229"/>
    <w:rsid w:val="00C83F47"/>
    <w:rPr>
      <w:rFonts w:ascii="MS Reference Sans Serif" w:hAnsi="MS Reference Sans Serif" w:cs="MS Reference Sans Serif"/>
      <w:i/>
      <w:iCs/>
      <w:spacing w:val="-10"/>
      <w:sz w:val="18"/>
      <w:szCs w:val="18"/>
    </w:rPr>
  </w:style>
  <w:style w:type="character" w:customStyle="1" w:styleId="FontStyle210">
    <w:name w:val="Font Style210"/>
    <w:rsid w:val="00C83F47"/>
    <w:rPr>
      <w:rFonts w:ascii="Microsoft Sans Serif" w:hAnsi="Microsoft Sans Serif" w:cs="Microsoft Sans Serif"/>
      <w:b/>
      <w:bCs/>
      <w:spacing w:val="-10"/>
      <w:sz w:val="46"/>
      <w:szCs w:val="46"/>
    </w:rPr>
  </w:style>
  <w:style w:type="character" w:customStyle="1" w:styleId="FontStyle209">
    <w:name w:val="Font Style209"/>
    <w:rsid w:val="00C83F47"/>
    <w:rPr>
      <w:rFonts w:ascii="Microsoft Sans Serif" w:hAnsi="Microsoft Sans Serif" w:cs="Microsoft Sans Serif"/>
      <w:b/>
      <w:bCs/>
      <w:sz w:val="26"/>
      <w:szCs w:val="26"/>
    </w:rPr>
  </w:style>
  <w:style w:type="character" w:customStyle="1" w:styleId="FontStyle223">
    <w:name w:val="Font Style223"/>
    <w:rsid w:val="00C83F47"/>
    <w:rPr>
      <w:rFonts w:ascii="Microsoft Sans Serif" w:hAnsi="Microsoft Sans Serif" w:cs="Microsoft Sans Serif"/>
      <w:b/>
      <w:bCs/>
      <w:sz w:val="32"/>
      <w:szCs w:val="32"/>
    </w:rPr>
  </w:style>
  <w:style w:type="character" w:customStyle="1" w:styleId="FontStyle214">
    <w:name w:val="Font Style214"/>
    <w:rsid w:val="00C83F47"/>
    <w:rPr>
      <w:rFonts w:ascii="Century Schoolbook" w:hAnsi="Century Schoolbook" w:cs="Century Schoolbook"/>
      <w:i/>
      <w:iCs/>
      <w:spacing w:val="20"/>
      <w:sz w:val="18"/>
      <w:szCs w:val="18"/>
    </w:rPr>
  </w:style>
  <w:style w:type="character" w:customStyle="1" w:styleId="FontStyle247">
    <w:name w:val="Font Style247"/>
    <w:rsid w:val="00C83F47"/>
    <w:rPr>
      <w:rFonts w:ascii="Century Schoolbook" w:hAnsi="Century Schoolbook" w:cs="Century Schoolbook"/>
      <w:spacing w:val="-10"/>
      <w:sz w:val="20"/>
      <w:szCs w:val="20"/>
    </w:rPr>
  </w:style>
  <w:style w:type="character" w:customStyle="1" w:styleId="FontStyle242">
    <w:name w:val="Font Style242"/>
    <w:rsid w:val="00C83F47"/>
    <w:rPr>
      <w:rFonts w:ascii="Century Schoolbook" w:hAnsi="Century Schoolbook" w:cs="Century Schoolbook"/>
      <w:b/>
      <w:bCs/>
      <w:sz w:val="12"/>
      <w:szCs w:val="12"/>
    </w:rPr>
  </w:style>
  <w:style w:type="character" w:customStyle="1" w:styleId="FontStyle266">
    <w:name w:val="Font Style266"/>
    <w:rsid w:val="00C83F47"/>
    <w:rPr>
      <w:rFonts w:ascii="Microsoft Sans Serif" w:hAnsi="Microsoft Sans Serif" w:cs="Microsoft Sans Serif"/>
      <w:b/>
      <w:bCs/>
      <w:sz w:val="28"/>
      <w:szCs w:val="28"/>
    </w:rPr>
  </w:style>
  <w:style w:type="character" w:customStyle="1" w:styleId="FontStyle267">
    <w:name w:val="Font Style267"/>
    <w:rsid w:val="00C83F47"/>
    <w:rPr>
      <w:rFonts w:ascii="Franklin Gothic Medium" w:hAnsi="Franklin Gothic Medium" w:cs="Franklin Gothic Medium"/>
      <w:sz w:val="20"/>
      <w:szCs w:val="20"/>
    </w:rPr>
  </w:style>
  <w:style w:type="character" w:customStyle="1" w:styleId="FontStyle301">
    <w:name w:val="Font Style301"/>
    <w:rsid w:val="00C83F47"/>
    <w:rPr>
      <w:rFonts w:ascii="Franklin Gothic Medium" w:hAnsi="Franklin Gothic Medium" w:cs="Franklin Gothic Medium"/>
      <w:i/>
      <w:iCs/>
      <w:sz w:val="18"/>
      <w:szCs w:val="18"/>
    </w:rPr>
  </w:style>
  <w:style w:type="character" w:customStyle="1" w:styleId="FontStyle308">
    <w:name w:val="Font Style308"/>
    <w:rsid w:val="00C83F47"/>
    <w:rPr>
      <w:rFonts w:ascii="Century Schoolbook" w:hAnsi="Century Schoolbook" w:cs="Century Schoolbook"/>
      <w:i/>
      <w:iCs/>
      <w:spacing w:val="-20"/>
      <w:sz w:val="20"/>
      <w:szCs w:val="20"/>
    </w:rPr>
  </w:style>
  <w:style w:type="character" w:customStyle="1" w:styleId="FontStyle43">
    <w:name w:val="Font Style43"/>
    <w:rsid w:val="00C83F47"/>
    <w:rPr>
      <w:rFonts w:ascii="Times New Roman" w:hAnsi="Times New Roman" w:cs="Times New Roman"/>
      <w:sz w:val="18"/>
      <w:szCs w:val="18"/>
    </w:rPr>
  </w:style>
  <w:style w:type="character" w:customStyle="1" w:styleId="FontStyle42">
    <w:name w:val="Font Style42"/>
    <w:rsid w:val="00C83F47"/>
    <w:rPr>
      <w:rFonts w:ascii="Times New Roman" w:hAnsi="Times New Roman" w:cs="Times New Roman"/>
      <w:b/>
      <w:bCs/>
      <w:sz w:val="18"/>
      <w:szCs w:val="18"/>
    </w:rPr>
  </w:style>
  <w:style w:type="character" w:customStyle="1" w:styleId="FontStyle65">
    <w:name w:val="Font Style65"/>
    <w:rsid w:val="00C83F47"/>
    <w:rPr>
      <w:rFonts w:ascii="Times New Roman" w:hAnsi="Times New Roman" w:cs="Times New Roman"/>
      <w:b/>
      <w:sz w:val="22"/>
    </w:rPr>
  </w:style>
  <w:style w:type="character" w:customStyle="1" w:styleId="c35">
    <w:name w:val="c35"/>
    <w:basedOn w:val="22"/>
    <w:rsid w:val="00C83F47"/>
  </w:style>
  <w:style w:type="character" w:customStyle="1" w:styleId="FontStyle297">
    <w:name w:val="Font Style297"/>
    <w:rsid w:val="00C83F47"/>
    <w:rPr>
      <w:rFonts w:ascii="Franklin Gothic Medium" w:hAnsi="Franklin Gothic Medium" w:cs="Franklin Gothic Medium"/>
      <w:b/>
      <w:bCs/>
      <w:spacing w:val="-30"/>
      <w:w w:val="50"/>
      <w:sz w:val="66"/>
      <w:szCs w:val="66"/>
    </w:rPr>
  </w:style>
  <w:style w:type="character" w:customStyle="1" w:styleId="41">
    <w:name w:val="Основной шрифт абзаца4"/>
    <w:rsid w:val="00C83F47"/>
  </w:style>
  <w:style w:type="character" w:customStyle="1" w:styleId="FontStyle282">
    <w:name w:val="Font Style282"/>
    <w:rsid w:val="00C83F47"/>
    <w:rPr>
      <w:rFonts w:ascii="Microsoft Sans Serif" w:hAnsi="Microsoft Sans Serif" w:cs="Microsoft Sans Serif"/>
      <w:b/>
      <w:bCs/>
      <w:sz w:val="18"/>
      <w:szCs w:val="18"/>
    </w:rPr>
  </w:style>
  <w:style w:type="character" w:customStyle="1" w:styleId="FontStyle216">
    <w:name w:val="Font Style216"/>
    <w:rsid w:val="00C83F47"/>
    <w:rPr>
      <w:rFonts w:ascii="Microsoft Sans Serif" w:hAnsi="Microsoft Sans Serif" w:cs="Microsoft Sans Serif"/>
      <w:b/>
      <w:bCs/>
      <w:sz w:val="14"/>
      <w:szCs w:val="14"/>
    </w:rPr>
  </w:style>
  <w:style w:type="character" w:customStyle="1" w:styleId="FontStyle234">
    <w:name w:val="Font Style234"/>
    <w:rsid w:val="00C83F47"/>
    <w:rPr>
      <w:rFonts w:ascii="Bookman Old Style" w:hAnsi="Bookman Old Style" w:cs="Bookman Old Style"/>
      <w:sz w:val="16"/>
      <w:szCs w:val="16"/>
    </w:rPr>
  </w:style>
  <w:style w:type="character" w:customStyle="1" w:styleId="FontStyle215">
    <w:name w:val="Font Style215"/>
    <w:rsid w:val="00C83F47"/>
    <w:rPr>
      <w:rFonts w:ascii="Century Schoolbook" w:hAnsi="Century Schoolbook" w:cs="Century Schoolbook"/>
      <w:i/>
      <w:iCs/>
      <w:sz w:val="20"/>
      <w:szCs w:val="20"/>
    </w:rPr>
  </w:style>
  <w:style w:type="character" w:customStyle="1" w:styleId="13">
    <w:name w:val="Основной текст Знак1"/>
    <w:basedOn w:val="a1"/>
    <w:rsid w:val="00C83F47"/>
    <w:rPr>
      <w:rFonts w:ascii="Times New Roman" w:eastAsia="Times New Roman" w:hAnsi="Times New Roman" w:cs="Times New Roman"/>
      <w:kern w:val="1"/>
      <w:sz w:val="24"/>
      <w:szCs w:val="24"/>
      <w:lang w:eastAsia="zh-CN"/>
    </w:rPr>
  </w:style>
  <w:style w:type="paragraph" w:styleId="af2">
    <w:name w:val="List"/>
    <w:basedOn w:val="a0"/>
    <w:rsid w:val="00C83F47"/>
    <w:rPr>
      <w:rFonts w:cs="Mangal"/>
      <w:kern w:val="1"/>
      <w:lang w:eastAsia="zh-CN"/>
    </w:rPr>
  </w:style>
  <w:style w:type="paragraph" w:styleId="af3">
    <w:name w:val="caption"/>
    <w:basedOn w:val="a"/>
    <w:qFormat/>
    <w:rsid w:val="00C83F47"/>
    <w:pPr>
      <w:widowControl w:val="0"/>
      <w:suppressLineNumbers/>
      <w:suppressAutoHyphens/>
      <w:spacing w:before="120" w:after="120" w:line="240" w:lineRule="auto"/>
    </w:pPr>
    <w:rPr>
      <w:rFonts w:ascii="Times New Roman" w:eastAsia="Times New Roman" w:hAnsi="Times New Roman" w:cs="Mangal"/>
      <w:i/>
      <w:iCs/>
      <w:kern w:val="1"/>
      <w:sz w:val="24"/>
      <w:szCs w:val="24"/>
      <w:lang w:eastAsia="zh-CN"/>
    </w:rPr>
  </w:style>
  <w:style w:type="paragraph" w:customStyle="1" w:styleId="36">
    <w:name w:val="Указатель3"/>
    <w:basedOn w:val="a"/>
    <w:rsid w:val="00C83F47"/>
    <w:pPr>
      <w:widowControl w:val="0"/>
      <w:suppressLineNumbers/>
      <w:suppressAutoHyphens/>
      <w:spacing w:after="0" w:line="240" w:lineRule="auto"/>
    </w:pPr>
    <w:rPr>
      <w:rFonts w:ascii="Times New Roman" w:eastAsia="Times New Roman" w:hAnsi="Times New Roman" w:cs="Mangal"/>
      <w:kern w:val="1"/>
      <w:sz w:val="24"/>
      <w:szCs w:val="24"/>
      <w:lang w:eastAsia="zh-CN"/>
    </w:rPr>
  </w:style>
  <w:style w:type="paragraph" w:customStyle="1" w:styleId="14">
    <w:name w:val="Название объекта1"/>
    <w:basedOn w:val="a"/>
    <w:next w:val="a"/>
    <w:rsid w:val="00C83F47"/>
    <w:pPr>
      <w:widowControl w:val="0"/>
      <w:pBdr>
        <w:bottom w:val="single" w:sz="8" w:space="4" w:color="808080"/>
      </w:pBdr>
      <w:suppressAutoHyphens/>
      <w:spacing w:after="300" w:line="240" w:lineRule="auto"/>
      <w:contextualSpacing/>
    </w:pPr>
    <w:rPr>
      <w:rFonts w:ascii="Cambria" w:eastAsia="Times New Roman" w:hAnsi="Cambria" w:cs="Cambria"/>
      <w:color w:val="17365D"/>
      <w:spacing w:val="5"/>
      <w:kern w:val="1"/>
      <w:sz w:val="52"/>
      <w:szCs w:val="52"/>
      <w:lang w:eastAsia="zh-CN"/>
    </w:rPr>
  </w:style>
  <w:style w:type="paragraph" w:customStyle="1" w:styleId="23">
    <w:name w:val="Указатель2"/>
    <w:basedOn w:val="a"/>
    <w:rsid w:val="00C83F47"/>
    <w:pPr>
      <w:widowControl w:val="0"/>
      <w:suppressLineNumbers/>
      <w:suppressAutoHyphens/>
      <w:spacing w:after="0" w:line="240" w:lineRule="auto"/>
    </w:pPr>
    <w:rPr>
      <w:rFonts w:ascii="Times New Roman" w:eastAsia="Times New Roman" w:hAnsi="Times New Roman" w:cs="Mangal"/>
      <w:kern w:val="1"/>
      <w:sz w:val="24"/>
      <w:szCs w:val="24"/>
      <w:lang w:eastAsia="zh-CN"/>
    </w:rPr>
  </w:style>
  <w:style w:type="paragraph" w:styleId="HTML0">
    <w:name w:val="HTML Preformatted"/>
    <w:basedOn w:val="a"/>
    <w:link w:val="HTML1"/>
    <w:rsid w:val="00C83F4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kern w:val="1"/>
      <w:sz w:val="24"/>
      <w:szCs w:val="24"/>
      <w:lang w:eastAsia="zh-CN"/>
    </w:rPr>
  </w:style>
  <w:style w:type="character" w:customStyle="1" w:styleId="HTML1">
    <w:name w:val="Стандартный HTML Знак1"/>
    <w:basedOn w:val="a1"/>
    <w:link w:val="HTML0"/>
    <w:rsid w:val="00C83F47"/>
    <w:rPr>
      <w:rFonts w:ascii="Courier New" w:eastAsia="Times New Roman" w:hAnsi="Courier New" w:cs="Courier New"/>
      <w:kern w:val="1"/>
      <w:sz w:val="24"/>
      <w:szCs w:val="24"/>
      <w:lang w:eastAsia="zh-CN"/>
    </w:rPr>
  </w:style>
  <w:style w:type="paragraph" w:styleId="af4">
    <w:name w:val="header"/>
    <w:basedOn w:val="a"/>
    <w:link w:val="15"/>
    <w:rsid w:val="00C83F47"/>
    <w:pPr>
      <w:widowControl w:val="0"/>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zh-CN"/>
    </w:rPr>
  </w:style>
  <w:style w:type="character" w:customStyle="1" w:styleId="15">
    <w:name w:val="Верхний колонтитул Знак1"/>
    <w:basedOn w:val="a1"/>
    <w:link w:val="af4"/>
    <w:rsid w:val="00C83F47"/>
    <w:rPr>
      <w:rFonts w:ascii="Times New Roman" w:eastAsia="Times New Roman" w:hAnsi="Times New Roman" w:cs="Times New Roman"/>
      <w:kern w:val="1"/>
      <w:sz w:val="24"/>
      <w:szCs w:val="24"/>
      <w:lang w:eastAsia="zh-CN"/>
    </w:rPr>
  </w:style>
  <w:style w:type="paragraph" w:styleId="af5">
    <w:name w:val="footer"/>
    <w:basedOn w:val="a"/>
    <w:link w:val="16"/>
    <w:uiPriority w:val="99"/>
    <w:rsid w:val="00C83F47"/>
    <w:pPr>
      <w:widowControl w:val="0"/>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zh-CN"/>
    </w:rPr>
  </w:style>
  <w:style w:type="character" w:customStyle="1" w:styleId="16">
    <w:name w:val="Нижний колонтитул Знак1"/>
    <w:basedOn w:val="a1"/>
    <w:link w:val="af5"/>
    <w:uiPriority w:val="99"/>
    <w:rsid w:val="00C83F47"/>
    <w:rPr>
      <w:rFonts w:ascii="Times New Roman" w:eastAsia="Times New Roman" w:hAnsi="Times New Roman" w:cs="Times New Roman"/>
      <w:kern w:val="1"/>
      <w:sz w:val="24"/>
      <w:szCs w:val="24"/>
      <w:lang w:eastAsia="zh-CN"/>
    </w:rPr>
  </w:style>
  <w:style w:type="paragraph" w:styleId="af6">
    <w:name w:val="Subtitle"/>
    <w:basedOn w:val="a"/>
    <w:next w:val="a"/>
    <w:link w:val="17"/>
    <w:qFormat/>
    <w:rsid w:val="00C83F47"/>
    <w:pPr>
      <w:widowControl w:val="0"/>
      <w:suppressAutoHyphens/>
      <w:spacing w:after="0" w:line="240" w:lineRule="auto"/>
    </w:pPr>
    <w:rPr>
      <w:rFonts w:ascii="Cambria" w:eastAsia="Times New Roman" w:hAnsi="Cambria" w:cs="Cambria"/>
      <w:i/>
      <w:iCs/>
      <w:color w:val="4F81BD"/>
      <w:spacing w:val="15"/>
      <w:kern w:val="1"/>
      <w:sz w:val="24"/>
      <w:szCs w:val="24"/>
      <w:lang w:eastAsia="zh-CN"/>
    </w:rPr>
  </w:style>
  <w:style w:type="character" w:customStyle="1" w:styleId="17">
    <w:name w:val="Подзаголовок Знак1"/>
    <w:basedOn w:val="a1"/>
    <w:link w:val="af6"/>
    <w:rsid w:val="00C83F47"/>
    <w:rPr>
      <w:rFonts w:ascii="Cambria" w:eastAsia="Times New Roman" w:hAnsi="Cambria" w:cs="Cambria"/>
      <w:i/>
      <w:iCs/>
      <w:color w:val="4F81BD"/>
      <w:spacing w:val="15"/>
      <w:kern w:val="1"/>
      <w:sz w:val="24"/>
      <w:szCs w:val="24"/>
      <w:lang w:eastAsia="zh-CN"/>
    </w:rPr>
  </w:style>
  <w:style w:type="paragraph" w:customStyle="1" w:styleId="af7">
    <w:name w:val="Содержимое таблицы"/>
    <w:basedOn w:val="a"/>
    <w:rsid w:val="00C83F47"/>
    <w:pPr>
      <w:widowControl w:val="0"/>
      <w:suppressLineNumbers/>
      <w:suppressAutoHyphens/>
      <w:spacing w:after="0" w:line="240" w:lineRule="auto"/>
    </w:pPr>
    <w:rPr>
      <w:rFonts w:ascii="Times New Roman" w:eastAsia="Times New Roman" w:hAnsi="Times New Roman" w:cs="Times New Roman"/>
      <w:kern w:val="1"/>
      <w:sz w:val="24"/>
      <w:szCs w:val="24"/>
      <w:lang w:eastAsia="zh-CN"/>
    </w:rPr>
  </w:style>
  <w:style w:type="paragraph" w:customStyle="1" w:styleId="af8">
    <w:name w:val="Заголовок таблицы"/>
    <w:basedOn w:val="af7"/>
    <w:rsid w:val="00C83F47"/>
    <w:pPr>
      <w:jc w:val="center"/>
    </w:pPr>
    <w:rPr>
      <w:b/>
      <w:bCs/>
    </w:rPr>
  </w:style>
  <w:style w:type="paragraph" w:customStyle="1" w:styleId="18">
    <w:name w:val="Название1"/>
    <w:basedOn w:val="a"/>
    <w:rsid w:val="00C83F47"/>
    <w:pPr>
      <w:widowControl w:val="0"/>
      <w:suppressLineNumbers/>
      <w:suppressAutoHyphens/>
      <w:spacing w:before="120" w:after="120" w:line="240" w:lineRule="auto"/>
    </w:pPr>
    <w:rPr>
      <w:rFonts w:ascii="Times New Roman" w:eastAsia="Times New Roman" w:hAnsi="Times New Roman" w:cs="Tahoma"/>
      <w:i/>
      <w:iCs/>
      <w:kern w:val="1"/>
      <w:sz w:val="24"/>
      <w:szCs w:val="24"/>
      <w:lang w:eastAsia="zh-CN"/>
    </w:rPr>
  </w:style>
  <w:style w:type="paragraph" w:customStyle="1" w:styleId="19">
    <w:name w:val="Указатель1"/>
    <w:basedOn w:val="a"/>
    <w:rsid w:val="00C83F47"/>
    <w:pPr>
      <w:widowControl w:val="0"/>
      <w:suppressLineNumbers/>
      <w:suppressAutoHyphens/>
      <w:spacing w:after="0" w:line="240" w:lineRule="auto"/>
    </w:pPr>
    <w:rPr>
      <w:rFonts w:ascii="Times New Roman" w:eastAsia="Times New Roman" w:hAnsi="Times New Roman" w:cs="Tahoma"/>
      <w:kern w:val="1"/>
      <w:sz w:val="24"/>
      <w:szCs w:val="24"/>
      <w:lang w:eastAsia="zh-CN"/>
    </w:rPr>
  </w:style>
  <w:style w:type="paragraph" w:customStyle="1" w:styleId="Style25">
    <w:name w:val="Style25"/>
    <w:basedOn w:val="a"/>
    <w:rsid w:val="00C83F47"/>
    <w:pPr>
      <w:widowControl w:val="0"/>
      <w:suppressAutoHyphens/>
      <w:autoSpaceDE w:val="0"/>
      <w:spacing w:after="0" w:line="202" w:lineRule="exact"/>
      <w:jc w:val="center"/>
    </w:pPr>
    <w:rPr>
      <w:rFonts w:ascii="Tahoma" w:eastAsia="Times New Roman" w:hAnsi="Tahoma" w:cs="Tahoma"/>
      <w:kern w:val="1"/>
      <w:sz w:val="24"/>
      <w:szCs w:val="24"/>
      <w:lang w:eastAsia="zh-CN"/>
    </w:rPr>
  </w:style>
  <w:style w:type="paragraph" w:customStyle="1" w:styleId="Style26">
    <w:name w:val="Style26"/>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310">
    <w:name w:val="Основной текст 31"/>
    <w:basedOn w:val="a"/>
    <w:rsid w:val="00C83F47"/>
    <w:pPr>
      <w:widowControl w:val="0"/>
      <w:suppressAutoHyphens/>
      <w:spacing w:after="120" w:line="240" w:lineRule="auto"/>
    </w:pPr>
    <w:rPr>
      <w:rFonts w:ascii="Times New Roman" w:eastAsia="Times New Roman" w:hAnsi="Times New Roman" w:cs="Times New Roman"/>
      <w:kern w:val="1"/>
      <w:sz w:val="16"/>
      <w:szCs w:val="16"/>
      <w:lang w:eastAsia="zh-CN"/>
    </w:rPr>
  </w:style>
  <w:style w:type="paragraph" w:customStyle="1" w:styleId="210">
    <w:name w:val="Основной текст 21"/>
    <w:basedOn w:val="a"/>
    <w:rsid w:val="00C83F47"/>
    <w:pPr>
      <w:widowControl w:val="0"/>
      <w:suppressAutoHyphens/>
      <w:spacing w:after="120" w:line="480" w:lineRule="auto"/>
    </w:pPr>
    <w:rPr>
      <w:rFonts w:ascii="Times New Roman" w:eastAsia="Times New Roman" w:hAnsi="Times New Roman" w:cs="Times New Roman"/>
      <w:kern w:val="1"/>
      <w:sz w:val="24"/>
      <w:szCs w:val="24"/>
      <w:lang w:eastAsia="zh-CN"/>
    </w:rPr>
  </w:style>
  <w:style w:type="paragraph" w:customStyle="1" w:styleId="Style94">
    <w:name w:val="Style94"/>
    <w:basedOn w:val="a"/>
    <w:rsid w:val="00C83F47"/>
    <w:pPr>
      <w:widowControl w:val="0"/>
      <w:suppressAutoHyphens/>
      <w:autoSpaceDE w:val="0"/>
      <w:spacing w:after="0" w:line="259" w:lineRule="exact"/>
    </w:pPr>
    <w:rPr>
      <w:rFonts w:ascii="Tahoma" w:eastAsia="Times New Roman" w:hAnsi="Tahoma" w:cs="Tahoma"/>
      <w:kern w:val="1"/>
      <w:sz w:val="24"/>
      <w:szCs w:val="24"/>
      <w:lang w:eastAsia="zh-CN"/>
    </w:rPr>
  </w:style>
  <w:style w:type="paragraph" w:customStyle="1" w:styleId="Style18">
    <w:name w:val="Style18"/>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Style5">
    <w:name w:val="Style5"/>
    <w:basedOn w:val="a"/>
    <w:uiPriority w:val="99"/>
    <w:rsid w:val="00C83F47"/>
    <w:pPr>
      <w:widowControl w:val="0"/>
      <w:autoSpaceDE w:val="0"/>
      <w:spacing w:after="0" w:line="223" w:lineRule="exact"/>
      <w:ind w:firstLine="288"/>
      <w:jc w:val="both"/>
    </w:pPr>
    <w:rPr>
      <w:rFonts w:ascii="Tahoma" w:eastAsia="Times New Roman" w:hAnsi="Tahoma" w:cs="Tahoma"/>
      <w:kern w:val="1"/>
      <w:sz w:val="24"/>
      <w:szCs w:val="24"/>
      <w:lang w:eastAsia="zh-CN"/>
    </w:rPr>
  </w:style>
  <w:style w:type="paragraph" w:customStyle="1" w:styleId="Style52">
    <w:name w:val="Style52"/>
    <w:basedOn w:val="a"/>
    <w:rsid w:val="00C83F47"/>
    <w:pPr>
      <w:widowControl w:val="0"/>
      <w:autoSpaceDE w:val="0"/>
      <w:spacing w:after="0" w:line="262" w:lineRule="exact"/>
      <w:ind w:firstLine="173"/>
      <w:jc w:val="both"/>
    </w:pPr>
    <w:rPr>
      <w:rFonts w:ascii="Tahoma" w:eastAsia="Times New Roman" w:hAnsi="Tahoma" w:cs="Tahoma"/>
      <w:kern w:val="1"/>
      <w:sz w:val="24"/>
      <w:szCs w:val="24"/>
      <w:lang w:eastAsia="zh-CN"/>
    </w:rPr>
  </w:style>
  <w:style w:type="paragraph" w:customStyle="1" w:styleId="Style79">
    <w:name w:val="Style79"/>
    <w:basedOn w:val="a"/>
    <w:rsid w:val="00C83F47"/>
    <w:pPr>
      <w:widowControl w:val="0"/>
      <w:autoSpaceDE w:val="0"/>
      <w:spacing w:after="0" w:line="263" w:lineRule="exact"/>
      <w:jc w:val="right"/>
    </w:pPr>
    <w:rPr>
      <w:rFonts w:ascii="Tahoma" w:eastAsia="Times New Roman" w:hAnsi="Tahoma" w:cs="Tahoma"/>
      <w:kern w:val="1"/>
      <w:sz w:val="24"/>
      <w:szCs w:val="24"/>
      <w:lang w:eastAsia="zh-CN"/>
    </w:rPr>
  </w:style>
  <w:style w:type="paragraph" w:customStyle="1" w:styleId="Style90">
    <w:name w:val="Style90"/>
    <w:basedOn w:val="a"/>
    <w:rsid w:val="00C83F47"/>
    <w:pPr>
      <w:widowControl w:val="0"/>
      <w:autoSpaceDE w:val="0"/>
      <w:spacing w:after="0" w:line="262" w:lineRule="exact"/>
      <w:jc w:val="both"/>
    </w:pPr>
    <w:rPr>
      <w:rFonts w:ascii="Tahoma" w:eastAsia="Times New Roman" w:hAnsi="Tahoma" w:cs="Tahoma"/>
      <w:kern w:val="1"/>
      <w:sz w:val="24"/>
      <w:szCs w:val="24"/>
      <w:lang w:eastAsia="zh-CN"/>
    </w:rPr>
  </w:style>
  <w:style w:type="paragraph" w:customStyle="1" w:styleId="Style24">
    <w:name w:val="Style24"/>
    <w:basedOn w:val="a"/>
    <w:rsid w:val="00C83F47"/>
    <w:pPr>
      <w:widowControl w:val="0"/>
      <w:autoSpaceDE w:val="0"/>
      <w:spacing w:after="0" w:line="262" w:lineRule="exact"/>
      <w:ind w:firstLine="355"/>
    </w:pPr>
    <w:rPr>
      <w:rFonts w:ascii="Tahoma" w:eastAsia="Times New Roman" w:hAnsi="Tahoma" w:cs="Tahoma"/>
      <w:kern w:val="1"/>
      <w:sz w:val="24"/>
      <w:szCs w:val="24"/>
      <w:lang w:eastAsia="zh-CN"/>
    </w:rPr>
  </w:style>
  <w:style w:type="paragraph" w:customStyle="1" w:styleId="Style80">
    <w:name w:val="Style80"/>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17">
    <w:name w:val="Style117"/>
    <w:basedOn w:val="a"/>
    <w:rsid w:val="00C83F47"/>
    <w:pPr>
      <w:widowControl w:val="0"/>
      <w:autoSpaceDE w:val="0"/>
      <w:spacing w:after="0" w:line="262" w:lineRule="exact"/>
      <w:jc w:val="both"/>
    </w:pPr>
    <w:rPr>
      <w:rFonts w:ascii="Tahoma" w:eastAsia="Times New Roman" w:hAnsi="Tahoma" w:cs="Tahoma"/>
      <w:kern w:val="1"/>
      <w:sz w:val="24"/>
      <w:szCs w:val="24"/>
      <w:lang w:eastAsia="zh-CN"/>
    </w:rPr>
  </w:style>
  <w:style w:type="paragraph" w:customStyle="1" w:styleId="Style180">
    <w:name w:val="Style180"/>
    <w:basedOn w:val="a"/>
    <w:rsid w:val="00C83F47"/>
    <w:pPr>
      <w:widowControl w:val="0"/>
      <w:suppressAutoHyphens/>
      <w:autoSpaceDE w:val="0"/>
      <w:spacing w:after="0" w:line="403" w:lineRule="exact"/>
      <w:ind w:hanging="326"/>
    </w:pPr>
    <w:rPr>
      <w:rFonts w:ascii="Tahoma" w:eastAsia="Times New Roman" w:hAnsi="Tahoma" w:cs="Tahoma"/>
      <w:kern w:val="1"/>
      <w:sz w:val="24"/>
      <w:szCs w:val="24"/>
      <w:lang w:eastAsia="zh-CN"/>
    </w:rPr>
  </w:style>
  <w:style w:type="paragraph" w:customStyle="1" w:styleId="Style17">
    <w:name w:val="Style17"/>
    <w:basedOn w:val="a"/>
    <w:rsid w:val="00C83F47"/>
    <w:pPr>
      <w:widowControl w:val="0"/>
      <w:suppressAutoHyphens/>
      <w:autoSpaceDE w:val="0"/>
      <w:spacing w:after="0" w:line="240" w:lineRule="auto"/>
    </w:pPr>
    <w:rPr>
      <w:rFonts w:ascii="Tahoma" w:eastAsia="Times New Roman" w:hAnsi="Tahoma" w:cs="Tahoma"/>
      <w:kern w:val="1"/>
      <w:sz w:val="24"/>
      <w:szCs w:val="24"/>
      <w:lang w:eastAsia="zh-CN"/>
    </w:rPr>
  </w:style>
  <w:style w:type="paragraph" w:customStyle="1" w:styleId="Style89">
    <w:name w:val="Style89"/>
    <w:basedOn w:val="a"/>
    <w:rsid w:val="00C83F47"/>
    <w:pPr>
      <w:widowControl w:val="0"/>
      <w:suppressAutoHyphens/>
      <w:autoSpaceDE w:val="0"/>
      <w:spacing w:after="0" w:line="261" w:lineRule="exact"/>
      <w:ind w:hanging="144"/>
    </w:pPr>
    <w:rPr>
      <w:rFonts w:ascii="Tahoma" w:eastAsia="Times New Roman" w:hAnsi="Tahoma" w:cs="Tahoma"/>
      <w:kern w:val="1"/>
      <w:sz w:val="24"/>
      <w:szCs w:val="24"/>
      <w:lang w:eastAsia="zh-CN"/>
    </w:rPr>
  </w:style>
  <w:style w:type="paragraph" w:customStyle="1" w:styleId="Style22">
    <w:name w:val="Style22"/>
    <w:basedOn w:val="a"/>
    <w:rsid w:val="00C83F47"/>
    <w:pPr>
      <w:widowControl w:val="0"/>
      <w:suppressAutoHyphens/>
      <w:autoSpaceDE w:val="0"/>
      <w:spacing w:after="0" w:line="269" w:lineRule="exact"/>
      <w:ind w:firstLine="182"/>
    </w:pPr>
    <w:rPr>
      <w:rFonts w:ascii="Tahoma" w:eastAsia="Times New Roman" w:hAnsi="Tahoma" w:cs="Tahoma"/>
      <w:kern w:val="1"/>
      <w:sz w:val="24"/>
      <w:szCs w:val="24"/>
      <w:lang w:eastAsia="zh-CN"/>
    </w:rPr>
  </w:style>
  <w:style w:type="paragraph" w:customStyle="1" w:styleId="Style147">
    <w:name w:val="Style147"/>
    <w:basedOn w:val="a"/>
    <w:rsid w:val="00C83F47"/>
    <w:pPr>
      <w:widowControl w:val="0"/>
      <w:suppressAutoHyphens/>
      <w:autoSpaceDE w:val="0"/>
      <w:spacing w:after="0" w:line="265" w:lineRule="exact"/>
      <w:ind w:firstLine="250"/>
    </w:pPr>
    <w:rPr>
      <w:rFonts w:ascii="Tahoma" w:eastAsia="Times New Roman" w:hAnsi="Tahoma" w:cs="Tahoma"/>
      <w:kern w:val="1"/>
      <w:sz w:val="24"/>
      <w:szCs w:val="24"/>
      <w:lang w:eastAsia="zh-CN"/>
    </w:rPr>
  </w:style>
  <w:style w:type="paragraph" w:customStyle="1" w:styleId="Style77">
    <w:name w:val="Style77"/>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28">
    <w:name w:val="Style128"/>
    <w:basedOn w:val="a"/>
    <w:rsid w:val="00C83F47"/>
    <w:pPr>
      <w:widowControl w:val="0"/>
      <w:autoSpaceDE w:val="0"/>
      <w:spacing w:after="0" w:line="264" w:lineRule="exact"/>
    </w:pPr>
    <w:rPr>
      <w:rFonts w:ascii="Tahoma" w:eastAsia="Times New Roman" w:hAnsi="Tahoma" w:cs="Tahoma"/>
      <w:kern w:val="1"/>
      <w:sz w:val="24"/>
      <w:szCs w:val="24"/>
      <w:lang w:eastAsia="zh-CN"/>
    </w:rPr>
  </w:style>
  <w:style w:type="paragraph" w:customStyle="1" w:styleId="Style37">
    <w:name w:val="Style37"/>
    <w:basedOn w:val="a"/>
    <w:rsid w:val="00C83F47"/>
    <w:pPr>
      <w:widowControl w:val="0"/>
      <w:autoSpaceDE w:val="0"/>
      <w:spacing w:after="0" w:line="403" w:lineRule="exact"/>
      <w:jc w:val="both"/>
    </w:pPr>
    <w:rPr>
      <w:rFonts w:ascii="Tahoma" w:eastAsia="Times New Roman" w:hAnsi="Tahoma" w:cs="Tahoma"/>
      <w:kern w:val="1"/>
      <w:sz w:val="24"/>
      <w:szCs w:val="24"/>
      <w:lang w:eastAsia="zh-CN"/>
    </w:rPr>
  </w:style>
  <w:style w:type="paragraph" w:customStyle="1" w:styleId="Style14">
    <w:name w:val="Style14"/>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86">
    <w:name w:val="Style86"/>
    <w:basedOn w:val="a"/>
    <w:rsid w:val="00C83F47"/>
    <w:pPr>
      <w:widowControl w:val="0"/>
      <w:autoSpaceDE w:val="0"/>
      <w:spacing w:after="0" w:line="240" w:lineRule="auto"/>
      <w:jc w:val="both"/>
    </w:pPr>
    <w:rPr>
      <w:rFonts w:ascii="Tahoma" w:eastAsia="Times New Roman" w:hAnsi="Tahoma" w:cs="Tahoma"/>
      <w:kern w:val="1"/>
      <w:sz w:val="24"/>
      <w:szCs w:val="24"/>
      <w:lang w:eastAsia="zh-CN"/>
    </w:rPr>
  </w:style>
  <w:style w:type="paragraph" w:customStyle="1" w:styleId="Style93">
    <w:name w:val="Style93"/>
    <w:basedOn w:val="a"/>
    <w:rsid w:val="00C83F47"/>
    <w:pPr>
      <w:widowControl w:val="0"/>
      <w:autoSpaceDE w:val="0"/>
      <w:spacing w:after="0" w:line="317" w:lineRule="exact"/>
    </w:pPr>
    <w:rPr>
      <w:rFonts w:ascii="Tahoma" w:eastAsia="Times New Roman" w:hAnsi="Tahoma" w:cs="Tahoma"/>
      <w:kern w:val="1"/>
      <w:sz w:val="24"/>
      <w:szCs w:val="24"/>
      <w:lang w:eastAsia="zh-CN"/>
    </w:rPr>
  </w:style>
  <w:style w:type="paragraph" w:customStyle="1" w:styleId="Style99">
    <w:name w:val="Style99"/>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102">
    <w:name w:val="Style102"/>
    <w:basedOn w:val="a"/>
    <w:rsid w:val="00C83F47"/>
    <w:pPr>
      <w:widowControl w:val="0"/>
      <w:autoSpaceDE w:val="0"/>
      <w:spacing w:after="0" w:line="259" w:lineRule="exact"/>
      <w:ind w:firstLine="192"/>
    </w:pPr>
    <w:rPr>
      <w:rFonts w:ascii="Tahoma" w:eastAsia="Times New Roman" w:hAnsi="Tahoma" w:cs="Tahoma"/>
      <w:kern w:val="1"/>
      <w:sz w:val="24"/>
      <w:szCs w:val="24"/>
      <w:lang w:eastAsia="zh-CN"/>
    </w:rPr>
  </w:style>
  <w:style w:type="paragraph" w:customStyle="1" w:styleId="Style184">
    <w:name w:val="Style184"/>
    <w:basedOn w:val="a"/>
    <w:rsid w:val="00C83F47"/>
    <w:pPr>
      <w:widowControl w:val="0"/>
      <w:autoSpaceDE w:val="0"/>
      <w:spacing w:after="0" w:line="240" w:lineRule="auto"/>
    </w:pPr>
    <w:rPr>
      <w:rFonts w:ascii="Tahoma" w:eastAsia="Times New Roman" w:hAnsi="Tahoma" w:cs="Tahoma"/>
      <w:kern w:val="1"/>
      <w:sz w:val="24"/>
      <w:szCs w:val="24"/>
      <w:lang w:eastAsia="zh-CN"/>
    </w:rPr>
  </w:style>
  <w:style w:type="paragraph" w:customStyle="1" w:styleId="Style4">
    <w:name w:val="Style4"/>
    <w:basedOn w:val="a"/>
    <w:rsid w:val="00C83F47"/>
    <w:pPr>
      <w:widowControl w:val="0"/>
      <w:autoSpaceDE w:val="0"/>
      <w:spacing w:after="0" w:line="220" w:lineRule="exact"/>
      <w:ind w:firstLine="514"/>
      <w:jc w:val="both"/>
    </w:pPr>
    <w:rPr>
      <w:rFonts w:ascii="Times New Roman" w:eastAsia="Times New Roman" w:hAnsi="Times New Roman" w:cs="Times New Roman"/>
      <w:kern w:val="1"/>
      <w:sz w:val="24"/>
      <w:szCs w:val="24"/>
      <w:lang w:eastAsia="zh-CN"/>
    </w:rPr>
  </w:style>
  <w:style w:type="paragraph" w:customStyle="1" w:styleId="Style3">
    <w:name w:val="Style3"/>
    <w:basedOn w:val="a"/>
    <w:rsid w:val="00C83F47"/>
    <w:pPr>
      <w:widowControl w:val="0"/>
      <w:autoSpaceDE w:val="0"/>
      <w:spacing w:after="0" w:line="240" w:lineRule="auto"/>
    </w:pPr>
    <w:rPr>
      <w:rFonts w:ascii="Times New Roman" w:eastAsia="Times New Roman" w:hAnsi="Times New Roman" w:cs="Times New Roman"/>
      <w:kern w:val="1"/>
      <w:sz w:val="24"/>
      <w:szCs w:val="24"/>
      <w:lang w:eastAsia="zh-CN"/>
    </w:rPr>
  </w:style>
  <w:style w:type="paragraph" w:customStyle="1" w:styleId="1a">
    <w:name w:val="Без интервала1"/>
    <w:rsid w:val="00C83F47"/>
    <w:pPr>
      <w:suppressAutoHyphens/>
      <w:spacing w:after="0" w:line="240" w:lineRule="auto"/>
    </w:pPr>
    <w:rPr>
      <w:rFonts w:ascii="Calibri" w:eastAsia="Times New Roman" w:hAnsi="Calibri" w:cs="Calibri"/>
      <w:lang w:eastAsia="zh-CN"/>
    </w:rPr>
  </w:style>
  <w:style w:type="paragraph" w:customStyle="1" w:styleId="ListParagraph1">
    <w:name w:val="List Paragraph1"/>
    <w:basedOn w:val="a"/>
    <w:rsid w:val="00C83F47"/>
    <w:pPr>
      <w:widowControl w:val="0"/>
      <w:suppressAutoHyphens/>
      <w:spacing w:after="0" w:line="240" w:lineRule="auto"/>
      <w:ind w:left="720"/>
      <w:contextualSpacing/>
    </w:pPr>
    <w:rPr>
      <w:rFonts w:ascii="Times New Roman" w:eastAsia="Times New Roman" w:hAnsi="Times New Roman" w:cs="Times New Roman"/>
      <w:kern w:val="1"/>
      <w:sz w:val="24"/>
      <w:szCs w:val="24"/>
      <w:lang w:eastAsia="zh-CN"/>
    </w:rPr>
  </w:style>
  <w:style w:type="paragraph" w:customStyle="1" w:styleId="NoSpacing1">
    <w:name w:val="No Spacing1"/>
    <w:rsid w:val="00C83F47"/>
    <w:pPr>
      <w:suppressAutoHyphens/>
      <w:spacing w:after="0" w:line="240" w:lineRule="auto"/>
    </w:pPr>
    <w:rPr>
      <w:rFonts w:ascii="Calibri" w:eastAsia="Times New Roman" w:hAnsi="Calibri" w:cs="Calibri"/>
      <w:lang w:eastAsia="zh-CN"/>
    </w:rPr>
  </w:style>
  <w:style w:type="paragraph" w:customStyle="1" w:styleId="c13">
    <w:name w:val="c13"/>
    <w:basedOn w:val="a"/>
    <w:rsid w:val="00C83F47"/>
    <w:pPr>
      <w:spacing w:before="280" w:after="280" w:line="240" w:lineRule="auto"/>
    </w:pPr>
    <w:rPr>
      <w:rFonts w:ascii="Times New Roman" w:eastAsia="Times New Roman" w:hAnsi="Times New Roman" w:cs="Times New Roman"/>
      <w:kern w:val="1"/>
      <w:sz w:val="24"/>
      <w:szCs w:val="24"/>
      <w:lang w:eastAsia="zh-CN"/>
    </w:rPr>
  </w:style>
  <w:style w:type="paragraph" w:customStyle="1" w:styleId="c2">
    <w:name w:val="c2"/>
    <w:basedOn w:val="a"/>
    <w:rsid w:val="00C83F47"/>
    <w:pPr>
      <w:spacing w:before="280" w:after="280" w:line="240" w:lineRule="auto"/>
    </w:pPr>
    <w:rPr>
      <w:rFonts w:ascii="Times New Roman" w:eastAsia="Times New Roman" w:hAnsi="Times New Roman" w:cs="Times New Roman"/>
      <w:kern w:val="1"/>
      <w:sz w:val="24"/>
      <w:szCs w:val="24"/>
      <w:lang w:eastAsia="zh-CN"/>
    </w:rPr>
  </w:style>
  <w:style w:type="paragraph" w:customStyle="1" w:styleId="ParagraphStyle">
    <w:name w:val="Paragraph Style"/>
    <w:rsid w:val="00C83F47"/>
    <w:pPr>
      <w:suppressAutoHyphens/>
      <w:autoSpaceDE w:val="0"/>
      <w:spacing w:after="0" w:line="240" w:lineRule="auto"/>
    </w:pPr>
    <w:rPr>
      <w:rFonts w:ascii="Arial" w:eastAsia="Calibri" w:hAnsi="Arial" w:cs="Arial"/>
      <w:sz w:val="24"/>
      <w:szCs w:val="24"/>
      <w:lang w:eastAsia="zh-CN"/>
    </w:rPr>
  </w:style>
  <w:style w:type="paragraph" w:customStyle="1" w:styleId="Style116">
    <w:name w:val="Style116"/>
    <w:basedOn w:val="a"/>
    <w:rsid w:val="00C83F47"/>
    <w:pPr>
      <w:widowControl w:val="0"/>
      <w:suppressAutoHyphens/>
      <w:spacing w:after="0" w:line="100" w:lineRule="atLeast"/>
    </w:pPr>
    <w:rPr>
      <w:rFonts w:ascii="Tahoma" w:eastAsia="Times New Roman" w:hAnsi="Tahoma" w:cs="Tahoma"/>
      <w:kern w:val="1"/>
      <w:sz w:val="24"/>
      <w:szCs w:val="24"/>
      <w:lang w:eastAsia="zh-CN"/>
    </w:rPr>
  </w:style>
  <w:style w:type="paragraph" w:customStyle="1" w:styleId="Style135">
    <w:name w:val="Style135"/>
    <w:basedOn w:val="a"/>
    <w:rsid w:val="00C83F47"/>
    <w:pPr>
      <w:widowControl w:val="0"/>
      <w:suppressAutoHyphens/>
      <w:spacing w:after="0" w:line="202" w:lineRule="exact"/>
      <w:jc w:val="center"/>
    </w:pPr>
    <w:rPr>
      <w:rFonts w:ascii="Tahoma" w:eastAsia="Times New Roman" w:hAnsi="Tahoma" w:cs="Tahoma"/>
      <w:kern w:val="1"/>
      <w:sz w:val="24"/>
      <w:szCs w:val="24"/>
      <w:lang w:eastAsia="zh-CN"/>
    </w:rPr>
  </w:style>
  <w:style w:type="paragraph" w:customStyle="1" w:styleId="Style113">
    <w:name w:val="Style113"/>
    <w:basedOn w:val="a"/>
    <w:rsid w:val="00C83F47"/>
    <w:pPr>
      <w:widowControl w:val="0"/>
      <w:suppressAutoHyphens/>
      <w:spacing w:after="0" w:line="100" w:lineRule="atLeast"/>
    </w:pPr>
    <w:rPr>
      <w:rFonts w:ascii="Tahoma" w:eastAsia="Times New Roman" w:hAnsi="Tahoma" w:cs="Tahoma"/>
      <w:kern w:val="1"/>
      <w:sz w:val="24"/>
      <w:szCs w:val="24"/>
      <w:lang w:eastAsia="zh-CN"/>
    </w:rPr>
  </w:style>
  <w:style w:type="character" w:customStyle="1" w:styleId="1b">
    <w:name w:val="Текст выноски Знак1"/>
    <w:basedOn w:val="a1"/>
    <w:rsid w:val="00C83F47"/>
    <w:rPr>
      <w:rFonts w:ascii="Tahoma" w:eastAsia="Times New Roman" w:hAnsi="Tahoma" w:cs="Tahoma"/>
      <w:kern w:val="1"/>
      <w:sz w:val="16"/>
      <w:szCs w:val="16"/>
      <w:lang w:eastAsia="zh-CN"/>
    </w:rPr>
  </w:style>
  <w:style w:type="character" w:customStyle="1" w:styleId="af9">
    <w:name w:val="ЗАГОЛОВОК Знак"/>
    <w:link w:val="afa"/>
    <w:locked/>
    <w:rsid w:val="00C83F47"/>
    <w:rPr>
      <w:b/>
      <w:sz w:val="28"/>
      <w:szCs w:val="28"/>
    </w:rPr>
  </w:style>
  <w:style w:type="paragraph" w:customStyle="1" w:styleId="afa">
    <w:name w:val="ЗАГОЛОВОК"/>
    <w:basedOn w:val="a"/>
    <w:link w:val="af9"/>
    <w:rsid w:val="00C83F47"/>
    <w:pPr>
      <w:autoSpaceDE w:val="0"/>
      <w:autoSpaceDN w:val="0"/>
      <w:adjustRightInd w:val="0"/>
      <w:spacing w:after="0" w:line="240" w:lineRule="auto"/>
      <w:jc w:val="center"/>
    </w:pPr>
    <w:rPr>
      <w:rFonts w:asciiTheme="minorHAnsi" w:hAnsiTheme="minorHAnsi" w:cstheme="minorBidi"/>
      <w:b/>
      <w:sz w:val="28"/>
      <w:szCs w:val="28"/>
    </w:rPr>
  </w:style>
  <w:style w:type="paragraph" w:styleId="afb">
    <w:name w:val="No Spacing"/>
    <w:link w:val="afc"/>
    <w:uiPriority w:val="1"/>
    <w:qFormat/>
    <w:rsid w:val="00C83F47"/>
    <w:pPr>
      <w:spacing w:after="0" w:line="240" w:lineRule="auto"/>
    </w:pPr>
    <w:rPr>
      <w:rFonts w:ascii="Calibri" w:eastAsia="Calibri" w:hAnsi="Calibri" w:cs="Times New Roman"/>
    </w:rPr>
  </w:style>
  <w:style w:type="character" w:customStyle="1" w:styleId="afc">
    <w:name w:val="Без интервала Знак"/>
    <w:link w:val="afb"/>
    <w:uiPriority w:val="1"/>
    <w:rsid w:val="00C83F47"/>
    <w:rPr>
      <w:rFonts w:ascii="Calibri" w:eastAsia="Calibri" w:hAnsi="Calibri" w:cs="Times New Roman"/>
    </w:rPr>
  </w:style>
  <w:style w:type="character" w:customStyle="1" w:styleId="apple-converted-space">
    <w:name w:val="apple-converted-space"/>
    <w:basedOn w:val="a1"/>
    <w:rsid w:val="00C83F47"/>
  </w:style>
  <w:style w:type="paragraph" w:customStyle="1" w:styleId="1c">
    <w:name w:val="Абзац списка1"/>
    <w:basedOn w:val="a"/>
    <w:rsid w:val="00C83F47"/>
    <w:pPr>
      <w:spacing w:after="200" w:line="276" w:lineRule="auto"/>
      <w:ind w:left="720"/>
      <w:contextualSpacing/>
    </w:pPr>
    <w:rPr>
      <w:rFonts w:eastAsia="Times New Roman" w:cs="Times New Roman"/>
    </w:rPr>
  </w:style>
  <w:style w:type="paragraph" w:customStyle="1" w:styleId="20">
    <w:name w:val="Стиль2"/>
    <w:basedOn w:val="a"/>
    <w:uiPriority w:val="99"/>
    <w:rsid w:val="00C83F47"/>
    <w:pPr>
      <w:numPr>
        <w:numId w:val="21"/>
      </w:numPr>
      <w:tabs>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afd">
    <w:name w:val="Базовый"/>
    <w:rsid w:val="00C83F47"/>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WW-">
    <w:name w:val="WW-Базовый"/>
    <w:rsid w:val="00C83F47"/>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24">
    <w:name w:val="Основной текст 2 Знак"/>
    <w:basedOn w:val="a1"/>
    <w:link w:val="25"/>
    <w:uiPriority w:val="99"/>
    <w:semiHidden/>
    <w:rsid w:val="00C83F47"/>
    <w:rPr>
      <w:rFonts w:ascii="Times New Roman" w:eastAsia="Times New Roman" w:hAnsi="Times New Roman" w:cs="Times New Roman"/>
      <w:kern w:val="2"/>
      <w:sz w:val="24"/>
      <w:szCs w:val="24"/>
      <w:lang w:eastAsia="ru-RU"/>
    </w:rPr>
  </w:style>
  <w:style w:type="paragraph" w:styleId="25">
    <w:name w:val="Body Text 2"/>
    <w:basedOn w:val="a"/>
    <w:link w:val="24"/>
    <w:uiPriority w:val="99"/>
    <w:semiHidden/>
    <w:unhideWhenUsed/>
    <w:rsid w:val="00C83F47"/>
    <w:pPr>
      <w:widowControl w:val="0"/>
      <w:suppressAutoHyphens/>
      <w:spacing w:after="120" w:line="480" w:lineRule="auto"/>
    </w:pPr>
    <w:rPr>
      <w:rFonts w:ascii="Times New Roman" w:eastAsia="Times New Roman" w:hAnsi="Times New Roman" w:cs="Times New Roman"/>
      <w:kern w:val="2"/>
      <w:sz w:val="24"/>
      <w:szCs w:val="24"/>
      <w:lang w:eastAsia="ru-RU"/>
    </w:rPr>
  </w:style>
  <w:style w:type="paragraph" w:customStyle="1" w:styleId="western">
    <w:name w:val="western"/>
    <w:basedOn w:val="a"/>
    <w:rsid w:val="00C83F47"/>
    <w:pPr>
      <w:suppressAutoHyphens/>
      <w:spacing w:before="280" w:after="119" w:line="240" w:lineRule="auto"/>
    </w:pPr>
    <w:rPr>
      <w:rFonts w:ascii="Times New Roman" w:eastAsia="SimSun" w:hAnsi="Times New Roman" w:cs="Times New Roman"/>
      <w:color w:val="000000"/>
      <w:sz w:val="24"/>
      <w:szCs w:val="24"/>
      <w:lang w:eastAsia="zh-CN"/>
    </w:rPr>
  </w:style>
  <w:style w:type="paragraph" w:customStyle="1" w:styleId="Style8">
    <w:name w:val="Style8"/>
    <w:basedOn w:val="a"/>
    <w:uiPriority w:val="99"/>
    <w:rsid w:val="00C83F47"/>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TableParagraph">
    <w:name w:val="Table Paragraph"/>
    <w:basedOn w:val="a"/>
    <w:uiPriority w:val="1"/>
    <w:qFormat/>
    <w:rsid w:val="00C83F47"/>
    <w:pPr>
      <w:widowControl w:val="0"/>
      <w:autoSpaceDE w:val="0"/>
      <w:autoSpaceDN w:val="0"/>
      <w:spacing w:after="0" w:line="240" w:lineRule="auto"/>
      <w:ind w:left="107"/>
    </w:pPr>
    <w:rPr>
      <w:rFonts w:ascii="Times New Roman" w:eastAsia="Times New Roman" w:hAnsi="Times New Roman" w:cs="Times New Roman"/>
      <w:lang w:eastAsia="ru-RU" w:bidi="ru-RU"/>
    </w:rPr>
  </w:style>
  <w:style w:type="character" w:customStyle="1" w:styleId="c4">
    <w:name w:val="c4"/>
    <w:basedOn w:val="a1"/>
    <w:rsid w:val="00C83F47"/>
  </w:style>
  <w:style w:type="paragraph" w:customStyle="1" w:styleId="c7">
    <w:name w:val="c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C83F47"/>
  </w:style>
  <w:style w:type="character" w:customStyle="1" w:styleId="c265">
    <w:name w:val="c265"/>
    <w:basedOn w:val="a1"/>
    <w:rsid w:val="00C83F47"/>
  </w:style>
  <w:style w:type="paragraph" w:customStyle="1" w:styleId="c25">
    <w:name w:val="c25"/>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C83F47"/>
  </w:style>
  <w:style w:type="paragraph" w:customStyle="1" w:styleId="c114">
    <w:name w:val="c11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1"/>
    <w:rsid w:val="00C83F47"/>
  </w:style>
  <w:style w:type="paragraph" w:customStyle="1" w:styleId="c148">
    <w:name w:val="c148"/>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0">
    <w:name w:val="c8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2">
    <w:name w:val="c132"/>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5">
    <w:name w:val="c55"/>
    <w:basedOn w:val="a1"/>
    <w:rsid w:val="00C83F47"/>
  </w:style>
  <w:style w:type="paragraph" w:customStyle="1" w:styleId="c194">
    <w:name w:val="c19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0">
    <w:name w:val="c250"/>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C83F4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1577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142353350">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161848723">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450</TotalTime>
  <Pages>107</Pages>
  <Words>33911</Words>
  <Characters>193293</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Samsung</cp:lastModifiedBy>
  <cp:revision>29</cp:revision>
  <cp:lastPrinted>2023-04-19T14:25:00Z</cp:lastPrinted>
  <dcterms:created xsi:type="dcterms:W3CDTF">2023-04-19T12:19:00Z</dcterms:created>
  <dcterms:modified xsi:type="dcterms:W3CDTF">2024-10-23T08:45:00Z</dcterms:modified>
</cp:coreProperties>
</file>